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1999F5" w14:textId="77777777" w:rsidR="00EF0311" w:rsidRDefault="006E7B7F" w:rsidP="00026D40">
      <w:pPr>
        <w:pStyle w:val="BodyText"/>
        <w:tabs>
          <w:tab w:val="left" w:pos="3960"/>
        </w:tabs>
        <w:kinsoku w:val="0"/>
        <w:overflowPunct w:val="0"/>
        <w:rPr>
          <w:b/>
          <w:sz w:val="36"/>
          <w:szCs w:val="36"/>
        </w:rPr>
      </w:pPr>
      <w:r>
        <w:rPr>
          <w:noProof/>
          <w:position w:val="264"/>
          <w:sz w:val="20"/>
          <w:szCs w:val="20"/>
        </w:rPr>
        <mc:AlternateContent>
          <mc:Choice Requires="wpg">
            <w:drawing>
              <wp:anchor distT="0" distB="0" distL="114300" distR="114300" simplePos="0" relativeHeight="251662336" behindDoc="1" locked="0" layoutInCell="0" allowOverlap="1" wp14:anchorId="445DDACB" wp14:editId="5F9F88AB">
                <wp:simplePos x="0" y="0"/>
                <wp:positionH relativeFrom="margin">
                  <wp:posOffset>2324100</wp:posOffset>
                </wp:positionH>
                <wp:positionV relativeFrom="margin">
                  <wp:posOffset>-23495</wp:posOffset>
                </wp:positionV>
                <wp:extent cx="1310005" cy="319405"/>
                <wp:effectExtent l="0" t="0" r="23495" b="23495"/>
                <wp:wrapTight wrapText="bothSides">
                  <wp:wrapPolygon edited="0">
                    <wp:start x="5968" y="0"/>
                    <wp:lineTo x="0" y="2577"/>
                    <wp:lineTo x="0" y="21901"/>
                    <wp:lineTo x="1885" y="21901"/>
                    <wp:lineTo x="21673" y="21901"/>
                    <wp:lineTo x="21673" y="0"/>
                    <wp:lineTo x="16962" y="0"/>
                    <wp:lineTo x="5968" y="0"/>
                  </wp:wrapPolygon>
                </wp:wrapTight>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10005" cy="319405"/>
                          <a:chOff x="5252" y="1795"/>
                          <a:chExt cx="2049" cy="496"/>
                        </a:xfrm>
                      </wpg:grpSpPr>
                      <wpg:grpSp>
                        <wpg:cNvPr id="74" name="Group 73"/>
                        <wpg:cNvGrpSpPr>
                          <a:grpSpLocks/>
                        </wpg:cNvGrpSpPr>
                        <wpg:grpSpPr bwMode="auto">
                          <a:xfrm>
                            <a:off x="5256" y="1810"/>
                            <a:ext cx="1037" cy="481"/>
                            <a:chOff x="5256" y="1810"/>
                            <a:chExt cx="1037" cy="481"/>
                          </a:xfrm>
                        </wpg:grpSpPr>
                        <wps:wsp>
                          <wps:cNvPr id="75" name="Freeform 74"/>
                          <wps:cNvSpPr>
                            <a:spLocks/>
                          </wps:cNvSpPr>
                          <wps:spPr bwMode="auto">
                            <a:xfrm>
                              <a:off x="5256" y="1810"/>
                              <a:ext cx="1029" cy="481"/>
                            </a:xfrm>
                            <a:custGeom>
                              <a:avLst/>
                              <a:gdLst>
                                <a:gd name="T0" fmla="*/ 166 w 1029"/>
                                <a:gd name="T1" fmla="*/ 74 h 481"/>
                                <a:gd name="T2" fmla="*/ 164 w 1029"/>
                                <a:gd name="T3" fmla="*/ 63 h 481"/>
                                <a:gd name="T4" fmla="*/ 0 w 1029"/>
                                <a:gd name="T5" fmla="*/ 88 h 481"/>
                                <a:gd name="T6" fmla="*/ 1 w 1029"/>
                                <a:gd name="T7" fmla="*/ 98 h 481"/>
                                <a:gd name="T8" fmla="*/ 15 w 1029"/>
                                <a:gd name="T9" fmla="*/ 96 h 481"/>
                                <a:gd name="T10" fmla="*/ 24 w 1029"/>
                                <a:gd name="T11" fmla="*/ 95 h 481"/>
                                <a:gd name="T12" fmla="*/ 33 w 1029"/>
                                <a:gd name="T13" fmla="*/ 96 h 481"/>
                                <a:gd name="T14" fmla="*/ 42 w 1029"/>
                                <a:gd name="T15" fmla="*/ 99 h 481"/>
                                <a:gd name="T16" fmla="*/ 48 w 1029"/>
                                <a:gd name="T17" fmla="*/ 102 h 481"/>
                                <a:gd name="T18" fmla="*/ 53 w 1029"/>
                                <a:gd name="T19" fmla="*/ 105 h 481"/>
                                <a:gd name="T20" fmla="*/ 56 w 1029"/>
                                <a:gd name="T21" fmla="*/ 110 h 481"/>
                                <a:gd name="T22" fmla="*/ 59 w 1029"/>
                                <a:gd name="T23" fmla="*/ 115 h 481"/>
                                <a:gd name="T24" fmla="*/ 62 w 1029"/>
                                <a:gd name="T25" fmla="*/ 128 h 481"/>
                                <a:gd name="T26" fmla="*/ 65 w 1029"/>
                                <a:gd name="T27" fmla="*/ 148 h 481"/>
                                <a:gd name="T28" fmla="*/ 105 w 1029"/>
                                <a:gd name="T29" fmla="*/ 413 h 481"/>
                                <a:gd name="T30" fmla="*/ 107 w 1029"/>
                                <a:gd name="T31" fmla="*/ 426 h 481"/>
                                <a:gd name="T32" fmla="*/ 106 w 1029"/>
                                <a:gd name="T33" fmla="*/ 437 h 481"/>
                                <a:gd name="T34" fmla="*/ 103 w 1029"/>
                                <a:gd name="T35" fmla="*/ 444 h 481"/>
                                <a:gd name="T36" fmla="*/ 99 w 1029"/>
                                <a:gd name="T37" fmla="*/ 451 h 481"/>
                                <a:gd name="T38" fmla="*/ 95 w 1029"/>
                                <a:gd name="T39" fmla="*/ 455 h 481"/>
                                <a:gd name="T40" fmla="*/ 90 w 1029"/>
                                <a:gd name="T41" fmla="*/ 456 h 481"/>
                                <a:gd name="T42" fmla="*/ 83 w 1029"/>
                                <a:gd name="T43" fmla="*/ 457 h 481"/>
                                <a:gd name="T44" fmla="*/ 76 w 1029"/>
                                <a:gd name="T45" fmla="*/ 452 h 481"/>
                                <a:gd name="T46" fmla="*/ 61 w 1029"/>
                                <a:gd name="T47" fmla="*/ 427 h 481"/>
                                <a:gd name="T48" fmla="*/ 53 w 1029"/>
                                <a:gd name="T49" fmla="*/ 417 h 481"/>
                                <a:gd name="T50" fmla="*/ 42 w 1029"/>
                                <a:gd name="T51" fmla="*/ 411 h 481"/>
                                <a:gd name="T52" fmla="*/ 36 w 1029"/>
                                <a:gd name="T53" fmla="*/ 409 h 481"/>
                                <a:gd name="T54" fmla="*/ 30 w 1029"/>
                                <a:gd name="T55" fmla="*/ 410 h 481"/>
                                <a:gd name="T56" fmla="*/ 22 w 1029"/>
                                <a:gd name="T57" fmla="*/ 412 h 481"/>
                                <a:gd name="T58" fmla="*/ 15 w 1029"/>
                                <a:gd name="T59" fmla="*/ 415 h 481"/>
                                <a:gd name="T60" fmla="*/ 6 w 1029"/>
                                <a:gd name="T61" fmla="*/ 428 h 481"/>
                                <a:gd name="T62" fmla="*/ 5 w 1029"/>
                                <a:gd name="T63" fmla="*/ 435 h 481"/>
                                <a:gd name="T64" fmla="*/ 6 w 1029"/>
                                <a:gd name="T65" fmla="*/ 444 h 481"/>
                                <a:gd name="T66" fmla="*/ 8 w 1029"/>
                                <a:gd name="T67" fmla="*/ 456 h 481"/>
                                <a:gd name="T68" fmla="*/ 14 w 1029"/>
                                <a:gd name="T69" fmla="*/ 465 h 481"/>
                                <a:gd name="T70" fmla="*/ 26 w 1029"/>
                                <a:gd name="T71" fmla="*/ 472 h 481"/>
                                <a:gd name="T72" fmla="*/ 35 w 1029"/>
                                <a:gd name="T73" fmla="*/ 477 h 481"/>
                                <a:gd name="T74" fmla="*/ 45 w 1029"/>
                                <a:gd name="T75" fmla="*/ 479 h 481"/>
                                <a:gd name="T76" fmla="*/ 57 w 1029"/>
                                <a:gd name="T77" fmla="*/ 480 h 481"/>
                                <a:gd name="T78" fmla="*/ 70 w 1029"/>
                                <a:gd name="T79" fmla="*/ 479 h 481"/>
                                <a:gd name="T80" fmla="*/ 85 w 1029"/>
                                <a:gd name="T81" fmla="*/ 475 h 481"/>
                                <a:gd name="T82" fmla="*/ 99 w 1029"/>
                                <a:gd name="T83" fmla="*/ 469 h 481"/>
                                <a:gd name="T84" fmla="*/ 112 w 1029"/>
                                <a:gd name="T85" fmla="*/ 461 h 481"/>
                                <a:gd name="T86" fmla="*/ 116 w 1029"/>
                                <a:gd name="T87" fmla="*/ 457 h 481"/>
                                <a:gd name="T88" fmla="*/ 123 w 1029"/>
                                <a:gd name="T89" fmla="*/ 451 h 481"/>
                                <a:gd name="T90" fmla="*/ 132 w 1029"/>
                                <a:gd name="T91" fmla="*/ 439 h 481"/>
                                <a:gd name="T92" fmla="*/ 139 w 1029"/>
                                <a:gd name="T93" fmla="*/ 426 h 481"/>
                                <a:gd name="T94" fmla="*/ 145 w 1029"/>
                                <a:gd name="T95" fmla="*/ 413 h 481"/>
                                <a:gd name="T96" fmla="*/ 149 w 1029"/>
                                <a:gd name="T97" fmla="*/ 399 h 481"/>
                                <a:gd name="T98" fmla="*/ 151 w 1029"/>
                                <a:gd name="T99" fmla="*/ 384 h 481"/>
                                <a:gd name="T100" fmla="*/ 151 w 1029"/>
                                <a:gd name="T101" fmla="*/ 367 h 481"/>
                                <a:gd name="T102" fmla="*/ 150 w 1029"/>
                                <a:gd name="T103" fmla="*/ 348 h 481"/>
                                <a:gd name="T104" fmla="*/ 148 w 1029"/>
                                <a:gd name="T105" fmla="*/ 327 h 481"/>
                                <a:gd name="T106" fmla="*/ 119 w 1029"/>
                                <a:gd name="T107" fmla="*/ 139 h 481"/>
                                <a:gd name="T108" fmla="*/ 117 w 1029"/>
                                <a:gd name="T109" fmla="*/ 124 h 481"/>
                                <a:gd name="T110" fmla="*/ 117 w 1029"/>
                                <a:gd name="T111" fmla="*/ 115 h 481"/>
                                <a:gd name="T112" fmla="*/ 117 w 1029"/>
                                <a:gd name="T113" fmla="*/ 110 h 481"/>
                                <a:gd name="T114" fmla="*/ 118 w 1029"/>
                                <a:gd name="T115" fmla="*/ 101 h 481"/>
                                <a:gd name="T116" fmla="*/ 120 w 1029"/>
                                <a:gd name="T117" fmla="*/ 95 h 481"/>
                                <a:gd name="T118" fmla="*/ 125 w 1029"/>
                                <a:gd name="T119" fmla="*/ 84 h 481"/>
                                <a:gd name="T120" fmla="*/ 136 w 1029"/>
                                <a:gd name="T121" fmla="*/ 78 h 481"/>
                                <a:gd name="T122" fmla="*/ 166 w 1029"/>
                                <a:gd name="T123" fmla="*/ 74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029" h="481">
                                  <a:moveTo>
                                    <a:pt x="166" y="74"/>
                                  </a:moveTo>
                                  <a:lnTo>
                                    <a:pt x="164" y="63"/>
                                  </a:lnTo>
                                  <a:lnTo>
                                    <a:pt x="0" y="88"/>
                                  </a:lnTo>
                                  <a:lnTo>
                                    <a:pt x="1" y="98"/>
                                  </a:lnTo>
                                  <a:lnTo>
                                    <a:pt x="15" y="96"/>
                                  </a:lnTo>
                                  <a:lnTo>
                                    <a:pt x="24" y="95"/>
                                  </a:lnTo>
                                  <a:lnTo>
                                    <a:pt x="33" y="96"/>
                                  </a:lnTo>
                                  <a:lnTo>
                                    <a:pt x="42" y="99"/>
                                  </a:lnTo>
                                  <a:lnTo>
                                    <a:pt x="48" y="102"/>
                                  </a:lnTo>
                                  <a:lnTo>
                                    <a:pt x="53" y="105"/>
                                  </a:lnTo>
                                  <a:lnTo>
                                    <a:pt x="56" y="110"/>
                                  </a:lnTo>
                                  <a:lnTo>
                                    <a:pt x="59" y="115"/>
                                  </a:lnTo>
                                  <a:lnTo>
                                    <a:pt x="62" y="128"/>
                                  </a:lnTo>
                                  <a:lnTo>
                                    <a:pt x="65" y="148"/>
                                  </a:lnTo>
                                  <a:lnTo>
                                    <a:pt x="105" y="413"/>
                                  </a:lnTo>
                                  <a:lnTo>
                                    <a:pt x="107" y="426"/>
                                  </a:lnTo>
                                  <a:lnTo>
                                    <a:pt x="106" y="437"/>
                                  </a:lnTo>
                                  <a:lnTo>
                                    <a:pt x="103" y="444"/>
                                  </a:lnTo>
                                  <a:lnTo>
                                    <a:pt x="99" y="451"/>
                                  </a:lnTo>
                                  <a:lnTo>
                                    <a:pt x="95" y="455"/>
                                  </a:lnTo>
                                  <a:lnTo>
                                    <a:pt x="90" y="456"/>
                                  </a:lnTo>
                                  <a:lnTo>
                                    <a:pt x="83" y="457"/>
                                  </a:lnTo>
                                  <a:lnTo>
                                    <a:pt x="76" y="452"/>
                                  </a:lnTo>
                                  <a:lnTo>
                                    <a:pt x="61" y="427"/>
                                  </a:lnTo>
                                  <a:lnTo>
                                    <a:pt x="53" y="417"/>
                                  </a:lnTo>
                                  <a:lnTo>
                                    <a:pt x="42" y="411"/>
                                  </a:lnTo>
                                  <a:lnTo>
                                    <a:pt x="36" y="409"/>
                                  </a:lnTo>
                                  <a:lnTo>
                                    <a:pt x="30" y="410"/>
                                  </a:lnTo>
                                  <a:lnTo>
                                    <a:pt x="22" y="412"/>
                                  </a:lnTo>
                                  <a:lnTo>
                                    <a:pt x="15" y="415"/>
                                  </a:lnTo>
                                  <a:lnTo>
                                    <a:pt x="6" y="428"/>
                                  </a:lnTo>
                                  <a:lnTo>
                                    <a:pt x="5" y="435"/>
                                  </a:lnTo>
                                  <a:lnTo>
                                    <a:pt x="6" y="444"/>
                                  </a:lnTo>
                                  <a:lnTo>
                                    <a:pt x="8" y="456"/>
                                  </a:lnTo>
                                  <a:lnTo>
                                    <a:pt x="14" y="465"/>
                                  </a:lnTo>
                                  <a:lnTo>
                                    <a:pt x="26" y="472"/>
                                  </a:lnTo>
                                  <a:lnTo>
                                    <a:pt x="35" y="477"/>
                                  </a:lnTo>
                                  <a:lnTo>
                                    <a:pt x="45" y="479"/>
                                  </a:lnTo>
                                  <a:lnTo>
                                    <a:pt x="57" y="480"/>
                                  </a:lnTo>
                                  <a:lnTo>
                                    <a:pt x="70" y="479"/>
                                  </a:lnTo>
                                  <a:lnTo>
                                    <a:pt x="85" y="475"/>
                                  </a:lnTo>
                                  <a:lnTo>
                                    <a:pt x="99" y="469"/>
                                  </a:lnTo>
                                  <a:lnTo>
                                    <a:pt x="112" y="461"/>
                                  </a:lnTo>
                                  <a:lnTo>
                                    <a:pt x="116" y="457"/>
                                  </a:lnTo>
                                  <a:lnTo>
                                    <a:pt x="123" y="451"/>
                                  </a:lnTo>
                                  <a:lnTo>
                                    <a:pt x="132" y="439"/>
                                  </a:lnTo>
                                  <a:lnTo>
                                    <a:pt x="139" y="426"/>
                                  </a:lnTo>
                                  <a:lnTo>
                                    <a:pt x="145" y="413"/>
                                  </a:lnTo>
                                  <a:lnTo>
                                    <a:pt x="149" y="399"/>
                                  </a:lnTo>
                                  <a:lnTo>
                                    <a:pt x="151" y="384"/>
                                  </a:lnTo>
                                  <a:lnTo>
                                    <a:pt x="151" y="367"/>
                                  </a:lnTo>
                                  <a:lnTo>
                                    <a:pt x="150" y="348"/>
                                  </a:lnTo>
                                  <a:lnTo>
                                    <a:pt x="148" y="327"/>
                                  </a:lnTo>
                                  <a:lnTo>
                                    <a:pt x="119" y="139"/>
                                  </a:lnTo>
                                  <a:lnTo>
                                    <a:pt x="117" y="124"/>
                                  </a:lnTo>
                                  <a:lnTo>
                                    <a:pt x="117" y="115"/>
                                  </a:lnTo>
                                  <a:lnTo>
                                    <a:pt x="117" y="110"/>
                                  </a:lnTo>
                                  <a:lnTo>
                                    <a:pt x="118" y="101"/>
                                  </a:lnTo>
                                  <a:lnTo>
                                    <a:pt x="120" y="95"/>
                                  </a:lnTo>
                                  <a:lnTo>
                                    <a:pt x="125" y="84"/>
                                  </a:lnTo>
                                  <a:lnTo>
                                    <a:pt x="136" y="78"/>
                                  </a:lnTo>
                                  <a:lnTo>
                                    <a:pt x="166" y="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5"/>
                          <wps:cNvSpPr>
                            <a:spLocks/>
                          </wps:cNvSpPr>
                          <wps:spPr bwMode="auto">
                            <a:xfrm>
                              <a:off x="5256" y="1810"/>
                              <a:ext cx="1029" cy="481"/>
                            </a:xfrm>
                            <a:custGeom>
                              <a:avLst/>
                              <a:gdLst>
                                <a:gd name="T0" fmla="*/ 593 w 1029"/>
                                <a:gd name="T1" fmla="*/ 17 h 481"/>
                                <a:gd name="T2" fmla="*/ 458 w 1029"/>
                                <a:gd name="T3" fmla="*/ 41 h 481"/>
                                <a:gd name="T4" fmla="*/ 498 w 1029"/>
                                <a:gd name="T5" fmla="*/ 42 h 481"/>
                                <a:gd name="T6" fmla="*/ 510 w 1029"/>
                                <a:gd name="T7" fmla="*/ 55 h 481"/>
                                <a:gd name="T8" fmla="*/ 517 w 1029"/>
                                <a:gd name="T9" fmla="*/ 77 h 481"/>
                                <a:gd name="T10" fmla="*/ 535 w 1029"/>
                                <a:gd name="T11" fmla="*/ 250 h 481"/>
                                <a:gd name="T12" fmla="*/ 537 w 1029"/>
                                <a:gd name="T13" fmla="*/ 285 h 481"/>
                                <a:gd name="T14" fmla="*/ 537 w 1029"/>
                                <a:gd name="T15" fmla="*/ 305 h 481"/>
                                <a:gd name="T16" fmla="*/ 536 w 1029"/>
                                <a:gd name="T17" fmla="*/ 323 h 481"/>
                                <a:gd name="T18" fmla="*/ 527 w 1029"/>
                                <a:gd name="T19" fmla="*/ 352 h 481"/>
                                <a:gd name="T20" fmla="*/ 509 w 1029"/>
                                <a:gd name="T21" fmla="*/ 375 h 481"/>
                                <a:gd name="T22" fmla="*/ 481 w 1029"/>
                                <a:gd name="T23" fmla="*/ 394 h 481"/>
                                <a:gd name="T24" fmla="*/ 448 w 1029"/>
                                <a:gd name="T25" fmla="*/ 406 h 481"/>
                                <a:gd name="T26" fmla="*/ 415 w 1029"/>
                                <a:gd name="T27" fmla="*/ 409 h 481"/>
                                <a:gd name="T28" fmla="*/ 390 w 1029"/>
                                <a:gd name="T29" fmla="*/ 407 h 481"/>
                                <a:gd name="T30" fmla="*/ 368 w 1029"/>
                                <a:gd name="T31" fmla="*/ 398 h 481"/>
                                <a:gd name="T32" fmla="*/ 351 w 1029"/>
                                <a:gd name="T33" fmla="*/ 387 h 481"/>
                                <a:gd name="T34" fmla="*/ 339 w 1029"/>
                                <a:gd name="T35" fmla="*/ 371 h 481"/>
                                <a:gd name="T36" fmla="*/ 329 w 1029"/>
                                <a:gd name="T37" fmla="*/ 349 h 481"/>
                                <a:gd name="T38" fmla="*/ 322 w 1029"/>
                                <a:gd name="T39" fmla="*/ 322 h 481"/>
                                <a:gd name="T40" fmla="*/ 317 w 1029"/>
                                <a:gd name="T41" fmla="*/ 296 h 481"/>
                                <a:gd name="T42" fmla="*/ 299 w 1029"/>
                                <a:gd name="T43" fmla="*/ 116 h 481"/>
                                <a:gd name="T44" fmla="*/ 298 w 1029"/>
                                <a:gd name="T45" fmla="*/ 89 h 481"/>
                                <a:gd name="T46" fmla="*/ 302 w 1029"/>
                                <a:gd name="T47" fmla="*/ 72 h 481"/>
                                <a:gd name="T48" fmla="*/ 308 w 1029"/>
                                <a:gd name="T49" fmla="*/ 62 h 481"/>
                                <a:gd name="T50" fmla="*/ 334 w 1029"/>
                                <a:gd name="T51" fmla="*/ 54 h 481"/>
                                <a:gd name="T52" fmla="*/ 348 w 1029"/>
                                <a:gd name="T53" fmla="*/ 42 h 481"/>
                                <a:gd name="T54" fmla="*/ 182 w 1029"/>
                                <a:gd name="T55" fmla="*/ 69 h 481"/>
                                <a:gd name="T56" fmla="*/ 211 w 1029"/>
                                <a:gd name="T57" fmla="*/ 66 h 481"/>
                                <a:gd name="T58" fmla="*/ 230 w 1029"/>
                                <a:gd name="T59" fmla="*/ 76 h 481"/>
                                <a:gd name="T60" fmla="*/ 239 w 1029"/>
                                <a:gd name="T61" fmla="*/ 92 h 481"/>
                                <a:gd name="T62" fmla="*/ 244 w 1029"/>
                                <a:gd name="T63" fmla="*/ 121 h 481"/>
                                <a:gd name="T64" fmla="*/ 263 w 1029"/>
                                <a:gd name="T65" fmla="*/ 305 h 481"/>
                                <a:gd name="T66" fmla="*/ 272 w 1029"/>
                                <a:gd name="T67" fmla="*/ 352 h 481"/>
                                <a:gd name="T68" fmla="*/ 288 w 1029"/>
                                <a:gd name="T69" fmla="*/ 384 h 481"/>
                                <a:gd name="T70" fmla="*/ 314 w 1029"/>
                                <a:gd name="T71" fmla="*/ 411 h 481"/>
                                <a:gd name="T72" fmla="*/ 350 w 1029"/>
                                <a:gd name="T73" fmla="*/ 429 h 481"/>
                                <a:gd name="T74" fmla="*/ 399 w 1029"/>
                                <a:gd name="T75" fmla="*/ 435 h 481"/>
                                <a:gd name="T76" fmla="*/ 456 w 1029"/>
                                <a:gd name="T77" fmla="*/ 429 h 481"/>
                                <a:gd name="T78" fmla="*/ 501 w 1029"/>
                                <a:gd name="T79" fmla="*/ 413 h 481"/>
                                <a:gd name="T80" fmla="*/ 519 w 1029"/>
                                <a:gd name="T81" fmla="*/ 401 h 481"/>
                                <a:gd name="T82" fmla="*/ 544 w 1029"/>
                                <a:gd name="T83" fmla="*/ 373 h 481"/>
                                <a:gd name="T84" fmla="*/ 558 w 1029"/>
                                <a:gd name="T85" fmla="*/ 341 h 481"/>
                                <a:gd name="T86" fmla="*/ 563 w 1029"/>
                                <a:gd name="T87" fmla="*/ 305 h 481"/>
                                <a:gd name="T88" fmla="*/ 561 w 1029"/>
                                <a:gd name="T89" fmla="*/ 250 h 481"/>
                                <a:gd name="T90" fmla="*/ 544 w 1029"/>
                                <a:gd name="T91" fmla="*/ 79 h 481"/>
                                <a:gd name="T92" fmla="*/ 545 w 1029"/>
                                <a:gd name="T93" fmla="*/ 58 h 481"/>
                                <a:gd name="T94" fmla="*/ 553 w 1029"/>
                                <a:gd name="T95" fmla="*/ 43 h 481"/>
                                <a:gd name="T96" fmla="*/ 560 w 1029"/>
                                <a:gd name="T97" fmla="*/ 36 h 481"/>
                                <a:gd name="T98" fmla="*/ 580 w 1029"/>
                                <a:gd name="T99" fmla="*/ 29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029" h="481">
                                  <a:moveTo>
                                    <a:pt x="594" y="28"/>
                                  </a:moveTo>
                                  <a:lnTo>
                                    <a:pt x="593" y="17"/>
                                  </a:lnTo>
                                  <a:lnTo>
                                    <a:pt x="456" y="31"/>
                                  </a:lnTo>
                                  <a:lnTo>
                                    <a:pt x="458" y="41"/>
                                  </a:lnTo>
                                  <a:lnTo>
                                    <a:pt x="487" y="39"/>
                                  </a:lnTo>
                                  <a:lnTo>
                                    <a:pt x="498" y="42"/>
                                  </a:lnTo>
                                  <a:lnTo>
                                    <a:pt x="506" y="49"/>
                                  </a:lnTo>
                                  <a:lnTo>
                                    <a:pt x="510" y="55"/>
                                  </a:lnTo>
                                  <a:lnTo>
                                    <a:pt x="514" y="64"/>
                                  </a:lnTo>
                                  <a:lnTo>
                                    <a:pt x="517" y="77"/>
                                  </a:lnTo>
                                  <a:lnTo>
                                    <a:pt x="519" y="94"/>
                                  </a:lnTo>
                                  <a:lnTo>
                                    <a:pt x="535" y="250"/>
                                  </a:lnTo>
                                  <a:lnTo>
                                    <a:pt x="537" y="278"/>
                                  </a:lnTo>
                                  <a:lnTo>
                                    <a:pt x="537" y="285"/>
                                  </a:lnTo>
                                  <a:lnTo>
                                    <a:pt x="537" y="296"/>
                                  </a:lnTo>
                                  <a:lnTo>
                                    <a:pt x="537" y="305"/>
                                  </a:lnTo>
                                  <a:lnTo>
                                    <a:pt x="536" y="322"/>
                                  </a:lnTo>
                                  <a:lnTo>
                                    <a:pt x="536" y="323"/>
                                  </a:lnTo>
                                  <a:lnTo>
                                    <a:pt x="533" y="339"/>
                                  </a:lnTo>
                                  <a:lnTo>
                                    <a:pt x="527" y="352"/>
                                  </a:lnTo>
                                  <a:lnTo>
                                    <a:pt x="519" y="364"/>
                                  </a:lnTo>
                                  <a:lnTo>
                                    <a:pt x="509" y="375"/>
                                  </a:lnTo>
                                  <a:lnTo>
                                    <a:pt x="496" y="385"/>
                                  </a:lnTo>
                                  <a:lnTo>
                                    <a:pt x="481" y="394"/>
                                  </a:lnTo>
                                  <a:lnTo>
                                    <a:pt x="465" y="401"/>
                                  </a:lnTo>
                                  <a:lnTo>
                                    <a:pt x="448" y="406"/>
                                  </a:lnTo>
                                  <a:lnTo>
                                    <a:pt x="430" y="409"/>
                                  </a:lnTo>
                                  <a:lnTo>
                                    <a:pt x="415" y="409"/>
                                  </a:lnTo>
                                  <a:lnTo>
                                    <a:pt x="402" y="409"/>
                                  </a:lnTo>
                                  <a:lnTo>
                                    <a:pt x="390" y="407"/>
                                  </a:lnTo>
                                  <a:lnTo>
                                    <a:pt x="379" y="403"/>
                                  </a:lnTo>
                                  <a:lnTo>
                                    <a:pt x="368" y="398"/>
                                  </a:lnTo>
                                  <a:lnTo>
                                    <a:pt x="359" y="393"/>
                                  </a:lnTo>
                                  <a:lnTo>
                                    <a:pt x="351" y="387"/>
                                  </a:lnTo>
                                  <a:lnTo>
                                    <a:pt x="345" y="379"/>
                                  </a:lnTo>
                                  <a:lnTo>
                                    <a:pt x="339" y="371"/>
                                  </a:lnTo>
                                  <a:lnTo>
                                    <a:pt x="334" y="361"/>
                                  </a:lnTo>
                                  <a:lnTo>
                                    <a:pt x="329" y="349"/>
                                  </a:lnTo>
                                  <a:lnTo>
                                    <a:pt x="325" y="336"/>
                                  </a:lnTo>
                                  <a:lnTo>
                                    <a:pt x="322" y="322"/>
                                  </a:lnTo>
                                  <a:lnTo>
                                    <a:pt x="319" y="309"/>
                                  </a:lnTo>
                                  <a:lnTo>
                                    <a:pt x="317" y="296"/>
                                  </a:lnTo>
                                  <a:lnTo>
                                    <a:pt x="316" y="285"/>
                                  </a:lnTo>
                                  <a:lnTo>
                                    <a:pt x="299" y="116"/>
                                  </a:lnTo>
                                  <a:lnTo>
                                    <a:pt x="298" y="101"/>
                                  </a:lnTo>
                                  <a:lnTo>
                                    <a:pt x="298" y="89"/>
                                  </a:lnTo>
                                  <a:lnTo>
                                    <a:pt x="299" y="79"/>
                                  </a:lnTo>
                                  <a:lnTo>
                                    <a:pt x="302" y="72"/>
                                  </a:lnTo>
                                  <a:lnTo>
                                    <a:pt x="305" y="66"/>
                                  </a:lnTo>
                                  <a:lnTo>
                                    <a:pt x="308" y="62"/>
                                  </a:lnTo>
                                  <a:lnTo>
                                    <a:pt x="319" y="55"/>
                                  </a:lnTo>
                                  <a:lnTo>
                                    <a:pt x="334" y="54"/>
                                  </a:lnTo>
                                  <a:lnTo>
                                    <a:pt x="349" y="52"/>
                                  </a:lnTo>
                                  <a:lnTo>
                                    <a:pt x="348" y="42"/>
                                  </a:lnTo>
                                  <a:lnTo>
                                    <a:pt x="181" y="59"/>
                                  </a:lnTo>
                                  <a:lnTo>
                                    <a:pt x="182" y="69"/>
                                  </a:lnTo>
                                  <a:lnTo>
                                    <a:pt x="197" y="68"/>
                                  </a:lnTo>
                                  <a:lnTo>
                                    <a:pt x="211" y="66"/>
                                  </a:lnTo>
                                  <a:lnTo>
                                    <a:pt x="222" y="69"/>
                                  </a:lnTo>
                                  <a:lnTo>
                                    <a:pt x="230" y="76"/>
                                  </a:lnTo>
                                  <a:lnTo>
                                    <a:pt x="235" y="82"/>
                                  </a:lnTo>
                                  <a:lnTo>
                                    <a:pt x="239" y="92"/>
                                  </a:lnTo>
                                  <a:lnTo>
                                    <a:pt x="242" y="105"/>
                                  </a:lnTo>
                                  <a:lnTo>
                                    <a:pt x="244" y="121"/>
                                  </a:lnTo>
                                  <a:lnTo>
                                    <a:pt x="259" y="273"/>
                                  </a:lnTo>
                                  <a:lnTo>
                                    <a:pt x="263" y="305"/>
                                  </a:lnTo>
                                  <a:lnTo>
                                    <a:pt x="267" y="331"/>
                                  </a:lnTo>
                                  <a:lnTo>
                                    <a:pt x="272" y="352"/>
                                  </a:lnTo>
                                  <a:lnTo>
                                    <a:pt x="278" y="367"/>
                                  </a:lnTo>
                                  <a:lnTo>
                                    <a:pt x="288" y="384"/>
                                  </a:lnTo>
                                  <a:lnTo>
                                    <a:pt x="300" y="398"/>
                                  </a:lnTo>
                                  <a:lnTo>
                                    <a:pt x="314" y="411"/>
                                  </a:lnTo>
                                  <a:lnTo>
                                    <a:pt x="330" y="421"/>
                                  </a:lnTo>
                                  <a:lnTo>
                                    <a:pt x="350" y="429"/>
                                  </a:lnTo>
                                  <a:lnTo>
                                    <a:pt x="373" y="434"/>
                                  </a:lnTo>
                                  <a:lnTo>
                                    <a:pt x="399" y="435"/>
                                  </a:lnTo>
                                  <a:lnTo>
                                    <a:pt x="429" y="433"/>
                                  </a:lnTo>
                                  <a:lnTo>
                                    <a:pt x="456" y="429"/>
                                  </a:lnTo>
                                  <a:lnTo>
                                    <a:pt x="480" y="422"/>
                                  </a:lnTo>
                                  <a:lnTo>
                                    <a:pt x="501" y="413"/>
                                  </a:lnTo>
                                  <a:lnTo>
                                    <a:pt x="507" y="409"/>
                                  </a:lnTo>
                                  <a:lnTo>
                                    <a:pt x="519" y="401"/>
                                  </a:lnTo>
                                  <a:lnTo>
                                    <a:pt x="533" y="388"/>
                                  </a:lnTo>
                                  <a:lnTo>
                                    <a:pt x="544" y="373"/>
                                  </a:lnTo>
                                  <a:lnTo>
                                    <a:pt x="553" y="358"/>
                                  </a:lnTo>
                                  <a:lnTo>
                                    <a:pt x="558" y="341"/>
                                  </a:lnTo>
                                  <a:lnTo>
                                    <a:pt x="561" y="323"/>
                                  </a:lnTo>
                                  <a:lnTo>
                                    <a:pt x="563" y="305"/>
                                  </a:lnTo>
                                  <a:lnTo>
                                    <a:pt x="563" y="278"/>
                                  </a:lnTo>
                                  <a:lnTo>
                                    <a:pt x="561" y="250"/>
                                  </a:lnTo>
                                  <a:lnTo>
                                    <a:pt x="545" y="94"/>
                                  </a:lnTo>
                                  <a:lnTo>
                                    <a:pt x="544" y="79"/>
                                  </a:lnTo>
                                  <a:lnTo>
                                    <a:pt x="544" y="66"/>
                                  </a:lnTo>
                                  <a:lnTo>
                                    <a:pt x="545" y="58"/>
                                  </a:lnTo>
                                  <a:lnTo>
                                    <a:pt x="547" y="52"/>
                                  </a:lnTo>
                                  <a:lnTo>
                                    <a:pt x="553" y="43"/>
                                  </a:lnTo>
                                  <a:lnTo>
                                    <a:pt x="557" y="39"/>
                                  </a:lnTo>
                                  <a:lnTo>
                                    <a:pt x="560" y="36"/>
                                  </a:lnTo>
                                  <a:lnTo>
                                    <a:pt x="569" y="31"/>
                                  </a:lnTo>
                                  <a:lnTo>
                                    <a:pt x="580" y="29"/>
                                  </a:lnTo>
                                  <a:lnTo>
                                    <a:pt x="594" y="28"/>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76"/>
                          <wps:cNvSpPr>
                            <a:spLocks/>
                          </wps:cNvSpPr>
                          <wps:spPr bwMode="auto">
                            <a:xfrm>
                              <a:off x="5264" y="1810"/>
                              <a:ext cx="1029" cy="481"/>
                            </a:xfrm>
                            <a:custGeom>
                              <a:avLst/>
                              <a:gdLst>
                                <a:gd name="T0" fmla="*/ 1028 w 1029"/>
                                <a:gd name="T1" fmla="*/ 10 h 481"/>
                                <a:gd name="T2" fmla="*/ 1028 w 1029"/>
                                <a:gd name="T3" fmla="*/ 0 h 481"/>
                                <a:gd name="T4" fmla="*/ 893 w 1029"/>
                                <a:gd name="T5" fmla="*/ 5 h 481"/>
                                <a:gd name="T6" fmla="*/ 893 w 1029"/>
                                <a:gd name="T7" fmla="*/ 15 h 481"/>
                                <a:gd name="T8" fmla="*/ 907 w 1029"/>
                                <a:gd name="T9" fmla="*/ 15 h 481"/>
                                <a:gd name="T10" fmla="*/ 922 w 1029"/>
                                <a:gd name="T11" fmla="*/ 14 h 481"/>
                                <a:gd name="T12" fmla="*/ 933 w 1029"/>
                                <a:gd name="T13" fmla="*/ 18 h 481"/>
                                <a:gd name="T14" fmla="*/ 941 w 1029"/>
                                <a:gd name="T15" fmla="*/ 26 h 481"/>
                                <a:gd name="T16" fmla="*/ 944 w 1029"/>
                                <a:gd name="T17" fmla="*/ 32 h 481"/>
                                <a:gd name="T18" fmla="*/ 947 w 1029"/>
                                <a:gd name="T19" fmla="*/ 41 h 481"/>
                                <a:gd name="T20" fmla="*/ 949 w 1029"/>
                                <a:gd name="T21" fmla="*/ 54 h 481"/>
                                <a:gd name="T22" fmla="*/ 950 w 1029"/>
                                <a:gd name="T23" fmla="*/ 70 h 481"/>
                                <a:gd name="T24" fmla="*/ 959 w 1029"/>
                                <a:gd name="T25" fmla="*/ 294 h 481"/>
                                <a:gd name="T26" fmla="*/ 783 w 1029"/>
                                <a:gd name="T27" fmla="*/ 94 h 481"/>
                                <a:gd name="T28" fmla="*/ 723 w 1029"/>
                                <a:gd name="T29" fmla="*/ 26 h 481"/>
                                <a:gd name="T30" fmla="*/ 710 w 1029"/>
                                <a:gd name="T31" fmla="*/ 12 h 481"/>
                                <a:gd name="T32" fmla="*/ 605 w 1029"/>
                                <a:gd name="T33" fmla="*/ 16 h 481"/>
                                <a:gd name="T34" fmla="*/ 606 w 1029"/>
                                <a:gd name="T35" fmla="*/ 27 h 481"/>
                                <a:gd name="T36" fmla="*/ 617 w 1029"/>
                                <a:gd name="T37" fmla="*/ 26 h 481"/>
                                <a:gd name="T38" fmla="*/ 625 w 1029"/>
                                <a:gd name="T39" fmla="*/ 27 h 481"/>
                                <a:gd name="T40" fmla="*/ 631 w 1029"/>
                                <a:gd name="T41" fmla="*/ 28 h 481"/>
                                <a:gd name="T42" fmla="*/ 642 w 1029"/>
                                <a:gd name="T43" fmla="*/ 32 h 481"/>
                                <a:gd name="T44" fmla="*/ 651 w 1029"/>
                                <a:gd name="T45" fmla="*/ 35 h 481"/>
                                <a:gd name="T46" fmla="*/ 657 w 1029"/>
                                <a:gd name="T47" fmla="*/ 39 h 481"/>
                                <a:gd name="T48" fmla="*/ 663 w 1029"/>
                                <a:gd name="T49" fmla="*/ 43 h 481"/>
                                <a:gd name="T50" fmla="*/ 672 w 1029"/>
                                <a:gd name="T51" fmla="*/ 51 h 481"/>
                                <a:gd name="T52" fmla="*/ 684 w 1029"/>
                                <a:gd name="T53" fmla="*/ 64 h 481"/>
                                <a:gd name="T54" fmla="*/ 694 w 1029"/>
                                <a:gd name="T55" fmla="*/ 334 h 481"/>
                                <a:gd name="T56" fmla="*/ 694 w 1029"/>
                                <a:gd name="T57" fmla="*/ 349 h 481"/>
                                <a:gd name="T58" fmla="*/ 694 w 1029"/>
                                <a:gd name="T59" fmla="*/ 361 h 481"/>
                                <a:gd name="T60" fmla="*/ 692 w 1029"/>
                                <a:gd name="T61" fmla="*/ 370 h 481"/>
                                <a:gd name="T62" fmla="*/ 690 w 1029"/>
                                <a:gd name="T63" fmla="*/ 376 h 481"/>
                                <a:gd name="T64" fmla="*/ 683 w 1029"/>
                                <a:gd name="T65" fmla="*/ 386 h 481"/>
                                <a:gd name="T66" fmla="*/ 672 w 1029"/>
                                <a:gd name="T67" fmla="*/ 392 h 481"/>
                                <a:gd name="T68" fmla="*/ 641 w 1029"/>
                                <a:gd name="T69" fmla="*/ 393 h 481"/>
                                <a:gd name="T70" fmla="*/ 642 w 1029"/>
                                <a:gd name="T71" fmla="*/ 404 h 481"/>
                                <a:gd name="T72" fmla="*/ 777 w 1029"/>
                                <a:gd name="T73" fmla="*/ 398 h 481"/>
                                <a:gd name="T74" fmla="*/ 777 w 1029"/>
                                <a:gd name="T75" fmla="*/ 389 h 481"/>
                                <a:gd name="T76" fmla="*/ 777 w 1029"/>
                                <a:gd name="T77" fmla="*/ 388 h 481"/>
                                <a:gd name="T78" fmla="*/ 763 w 1029"/>
                                <a:gd name="T79" fmla="*/ 388 h 481"/>
                                <a:gd name="T80" fmla="*/ 748 w 1029"/>
                                <a:gd name="T81" fmla="*/ 389 h 481"/>
                                <a:gd name="T82" fmla="*/ 736 w 1029"/>
                                <a:gd name="T83" fmla="*/ 385 h 481"/>
                                <a:gd name="T84" fmla="*/ 729 w 1029"/>
                                <a:gd name="T85" fmla="*/ 378 h 481"/>
                                <a:gd name="T86" fmla="*/ 725 w 1029"/>
                                <a:gd name="T87" fmla="*/ 371 h 481"/>
                                <a:gd name="T88" fmla="*/ 722 w 1029"/>
                                <a:gd name="T89" fmla="*/ 362 h 481"/>
                                <a:gd name="T90" fmla="*/ 720 w 1029"/>
                                <a:gd name="T91" fmla="*/ 349 h 481"/>
                                <a:gd name="T92" fmla="*/ 719 w 1029"/>
                                <a:gd name="T93" fmla="*/ 333 h 481"/>
                                <a:gd name="T94" fmla="*/ 710 w 1029"/>
                                <a:gd name="T95" fmla="*/ 94 h 481"/>
                                <a:gd name="T96" fmla="*/ 978 w 1029"/>
                                <a:gd name="T97" fmla="*/ 397 h 481"/>
                                <a:gd name="T98" fmla="*/ 989 w 1029"/>
                                <a:gd name="T99" fmla="*/ 396 h 481"/>
                                <a:gd name="T100" fmla="*/ 984 w 1029"/>
                                <a:gd name="T101" fmla="*/ 294 h 481"/>
                                <a:gd name="T102" fmla="*/ 976 w 1029"/>
                                <a:gd name="T103" fmla="*/ 70 h 481"/>
                                <a:gd name="T104" fmla="*/ 976 w 1029"/>
                                <a:gd name="T105" fmla="*/ 51 h 481"/>
                                <a:gd name="T106" fmla="*/ 976 w 1029"/>
                                <a:gd name="T107" fmla="*/ 42 h 481"/>
                                <a:gd name="T108" fmla="*/ 978 w 1029"/>
                                <a:gd name="T109" fmla="*/ 33 h 481"/>
                                <a:gd name="T110" fmla="*/ 980 w 1029"/>
                                <a:gd name="T111" fmla="*/ 27 h 481"/>
                                <a:gd name="T112" fmla="*/ 987 w 1029"/>
                                <a:gd name="T113" fmla="*/ 17 h 481"/>
                                <a:gd name="T114" fmla="*/ 992 w 1029"/>
                                <a:gd name="T115" fmla="*/ 14 h 481"/>
                                <a:gd name="T116" fmla="*/ 998 w 1029"/>
                                <a:gd name="T117" fmla="*/ 11 h 481"/>
                                <a:gd name="T118" fmla="*/ 1028 w 1029"/>
                                <a:gd name="T119" fmla="*/ 10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29" h="481">
                                  <a:moveTo>
                                    <a:pt x="1028" y="10"/>
                                  </a:moveTo>
                                  <a:lnTo>
                                    <a:pt x="1028" y="0"/>
                                  </a:lnTo>
                                  <a:lnTo>
                                    <a:pt x="893" y="5"/>
                                  </a:lnTo>
                                  <a:lnTo>
                                    <a:pt x="893" y="15"/>
                                  </a:lnTo>
                                  <a:lnTo>
                                    <a:pt x="907" y="15"/>
                                  </a:lnTo>
                                  <a:lnTo>
                                    <a:pt x="922" y="14"/>
                                  </a:lnTo>
                                  <a:lnTo>
                                    <a:pt x="933" y="18"/>
                                  </a:lnTo>
                                  <a:lnTo>
                                    <a:pt x="941" y="26"/>
                                  </a:lnTo>
                                  <a:lnTo>
                                    <a:pt x="944" y="32"/>
                                  </a:lnTo>
                                  <a:lnTo>
                                    <a:pt x="947" y="41"/>
                                  </a:lnTo>
                                  <a:lnTo>
                                    <a:pt x="949" y="54"/>
                                  </a:lnTo>
                                  <a:lnTo>
                                    <a:pt x="950" y="70"/>
                                  </a:lnTo>
                                  <a:lnTo>
                                    <a:pt x="959" y="294"/>
                                  </a:lnTo>
                                  <a:lnTo>
                                    <a:pt x="783" y="94"/>
                                  </a:lnTo>
                                  <a:lnTo>
                                    <a:pt x="723" y="26"/>
                                  </a:lnTo>
                                  <a:lnTo>
                                    <a:pt x="710" y="12"/>
                                  </a:lnTo>
                                  <a:lnTo>
                                    <a:pt x="605" y="16"/>
                                  </a:lnTo>
                                  <a:lnTo>
                                    <a:pt x="606" y="27"/>
                                  </a:lnTo>
                                  <a:lnTo>
                                    <a:pt x="617" y="26"/>
                                  </a:lnTo>
                                  <a:lnTo>
                                    <a:pt x="625" y="27"/>
                                  </a:lnTo>
                                  <a:lnTo>
                                    <a:pt x="631" y="28"/>
                                  </a:lnTo>
                                  <a:lnTo>
                                    <a:pt x="642" y="32"/>
                                  </a:lnTo>
                                  <a:lnTo>
                                    <a:pt x="651" y="35"/>
                                  </a:lnTo>
                                  <a:lnTo>
                                    <a:pt x="657" y="39"/>
                                  </a:lnTo>
                                  <a:lnTo>
                                    <a:pt x="663" y="43"/>
                                  </a:lnTo>
                                  <a:lnTo>
                                    <a:pt x="672" y="51"/>
                                  </a:lnTo>
                                  <a:lnTo>
                                    <a:pt x="684" y="64"/>
                                  </a:lnTo>
                                  <a:lnTo>
                                    <a:pt x="694" y="334"/>
                                  </a:lnTo>
                                  <a:lnTo>
                                    <a:pt x="694" y="349"/>
                                  </a:lnTo>
                                  <a:lnTo>
                                    <a:pt x="694" y="361"/>
                                  </a:lnTo>
                                  <a:lnTo>
                                    <a:pt x="692" y="370"/>
                                  </a:lnTo>
                                  <a:lnTo>
                                    <a:pt x="690" y="376"/>
                                  </a:lnTo>
                                  <a:lnTo>
                                    <a:pt x="683" y="386"/>
                                  </a:lnTo>
                                  <a:lnTo>
                                    <a:pt x="672" y="392"/>
                                  </a:lnTo>
                                  <a:lnTo>
                                    <a:pt x="641" y="393"/>
                                  </a:lnTo>
                                  <a:lnTo>
                                    <a:pt x="642" y="404"/>
                                  </a:lnTo>
                                  <a:lnTo>
                                    <a:pt x="777" y="398"/>
                                  </a:lnTo>
                                  <a:lnTo>
                                    <a:pt x="777" y="389"/>
                                  </a:lnTo>
                                  <a:lnTo>
                                    <a:pt x="777" y="388"/>
                                  </a:lnTo>
                                  <a:lnTo>
                                    <a:pt x="763" y="388"/>
                                  </a:lnTo>
                                  <a:lnTo>
                                    <a:pt x="748" y="389"/>
                                  </a:lnTo>
                                  <a:lnTo>
                                    <a:pt x="736" y="385"/>
                                  </a:lnTo>
                                  <a:lnTo>
                                    <a:pt x="729" y="378"/>
                                  </a:lnTo>
                                  <a:lnTo>
                                    <a:pt x="725" y="371"/>
                                  </a:lnTo>
                                  <a:lnTo>
                                    <a:pt x="722" y="362"/>
                                  </a:lnTo>
                                  <a:lnTo>
                                    <a:pt x="720" y="349"/>
                                  </a:lnTo>
                                  <a:lnTo>
                                    <a:pt x="719" y="333"/>
                                  </a:lnTo>
                                  <a:lnTo>
                                    <a:pt x="710" y="94"/>
                                  </a:lnTo>
                                  <a:lnTo>
                                    <a:pt x="978" y="397"/>
                                  </a:lnTo>
                                  <a:lnTo>
                                    <a:pt x="989" y="396"/>
                                  </a:lnTo>
                                  <a:lnTo>
                                    <a:pt x="984" y="294"/>
                                  </a:lnTo>
                                  <a:lnTo>
                                    <a:pt x="976" y="70"/>
                                  </a:lnTo>
                                  <a:lnTo>
                                    <a:pt x="976" y="51"/>
                                  </a:lnTo>
                                  <a:lnTo>
                                    <a:pt x="976" y="42"/>
                                  </a:lnTo>
                                  <a:lnTo>
                                    <a:pt x="978" y="33"/>
                                  </a:lnTo>
                                  <a:lnTo>
                                    <a:pt x="980" y="27"/>
                                  </a:lnTo>
                                  <a:lnTo>
                                    <a:pt x="987" y="17"/>
                                  </a:lnTo>
                                  <a:lnTo>
                                    <a:pt x="992" y="14"/>
                                  </a:lnTo>
                                  <a:lnTo>
                                    <a:pt x="998" y="11"/>
                                  </a:lnTo>
                                  <a:lnTo>
                                    <a:pt x="1028" y="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 name="Group 77"/>
                        <wpg:cNvGrpSpPr>
                          <a:grpSpLocks/>
                        </wpg:cNvGrpSpPr>
                        <wpg:grpSpPr bwMode="auto">
                          <a:xfrm>
                            <a:off x="5252" y="1795"/>
                            <a:ext cx="1045" cy="496"/>
                            <a:chOff x="5252" y="1795"/>
                            <a:chExt cx="1045" cy="496"/>
                          </a:xfrm>
                        </wpg:grpSpPr>
                        <wps:wsp>
                          <wps:cNvPr id="79" name="Freeform 78"/>
                          <wps:cNvSpPr>
                            <a:spLocks/>
                          </wps:cNvSpPr>
                          <wps:spPr bwMode="auto">
                            <a:xfrm>
                              <a:off x="5252" y="1810"/>
                              <a:ext cx="1029" cy="481"/>
                            </a:xfrm>
                            <a:custGeom>
                              <a:avLst/>
                              <a:gdLst>
                                <a:gd name="T0" fmla="*/ 0 w 1029"/>
                                <a:gd name="T1" fmla="*/ 88 h 481"/>
                                <a:gd name="T2" fmla="*/ 166 w 1029"/>
                                <a:gd name="T3" fmla="*/ 74 h 481"/>
                                <a:gd name="T4" fmla="*/ 136 w 1029"/>
                                <a:gd name="T5" fmla="*/ 78 h 481"/>
                                <a:gd name="T6" fmla="*/ 120 w 1029"/>
                                <a:gd name="T7" fmla="*/ 95 h 481"/>
                                <a:gd name="T8" fmla="*/ 117 w 1029"/>
                                <a:gd name="T9" fmla="*/ 111 h 481"/>
                                <a:gd name="T10" fmla="*/ 119 w 1029"/>
                                <a:gd name="T11" fmla="*/ 139 h 481"/>
                                <a:gd name="T12" fmla="*/ 150 w 1029"/>
                                <a:gd name="T13" fmla="*/ 348 h 481"/>
                                <a:gd name="T14" fmla="*/ 151 w 1029"/>
                                <a:gd name="T15" fmla="*/ 384 h 481"/>
                                <a:gd name="T16" fmla="*/ 145 w 1029"/>
                                <a:gd name="T17" fmla="*/ 413 h 481"/>
                                <a:gd name="T18" fmla="*/ 132 w 1029"/>
                                <a:gd name="T19" fmla="*/ 439 h 481"/>
                                <a:gd name="T20" fmla="*/ 112 w 1029"/>
                                <a:gd name="T21" fmla="*/ 461 h 481"/>
                                <a:gd name="T22" fmla="*/ 85 w 1029"/>
                                <a:gd name="T23" fmla="*/ 475 h 481"/>
                                <a:gd name="T24" fmla="*/ 57 w 1029"/>
                                <a:gd name="T25" fmla="*/ 480 h 481"/>
                                <a:gd name="T26" fmla="*/ 35 w 1029"/>
                                <a:gd name="T27" fmla="*/ 477 h 481"/>
                                <a:gd name="T28" fmla="*/ 14 w 1029"/>
                                <a:gd name="T29" fmla="*/ 465 h 481"/>
                                <a:gd name="T30" fmla="*/ 6 w 1029"/>
                                <a:gd name="T31" fmla="*/ 444 h 481"/>
                                <a:gd name="T32" fmla="*/ 6 w 1029"/>
                                <a:gd name="T33" fmla="*/ 428 h 481"/>
                                <a:gd name="T34" fmla="*/ 15 w 1029"/>
                                <a:gd name="T35" fmla="*/ 415 h 481"/>
                                <a:gd name="T36" fmla="*/ 30 w 1029"/>
                                <a:gd name="T37" fmla="*/ 410 h 481"/>
                                <a:gd name="T38" fmla="*/ 42 w 1029"/>
                                <a:gd name="T39" fmla="*/ 410 h 481"/>
                                <a:gd name="T40" fmla="*/ 53 w 1029"/>
                                <a:gd name="T41" fmla="*/ 417 h 481"/>
                                <a:gd name="T42" fmla="*/ 71 w 1029"/>
                                <a:gd name="T43" fmla="*/ 443 h 481"/>
                                <a:gd name="T44" fmla="*/ 83 w 1029"/>
                                <a:gd name="T45" fmla="*/ 457 h 481"/>
                                <a:gd name="T46" fmla="*/ 95 w 1029"/>
                                <a:gd name="T47" fmla="*/ 455 h 481"/>
                                <a:gd name="T48" fmla="*/ 103 w 1029"/>
                                <a:gd name="T49" fmla="*/ 444 h 481"/>
                                <a:gd name="T50" fmla="*/ 107 w 1029"/>
                                <a:gd name="T51" fmla="*/ 426 h 481"/>
                                <a:gd name="T52" fmla="*/ 65 w 1029"/>
                                <a:gd name="T53" fmla="*/ 147 h 481"/>
                                <a:gd name="T54" fmla="*/ 59 w 1029"/>
                                <a:gd name="T55" fmla="*/ 115 h 481"/>
                                <a:gd name="T56" fmla="*/ 53 w 1029"/>
                                <a:gd name="T57" fmla="*/ 105 h 481"/>
                                <a:gd name="T58" fmla="*/ 42 w 1029"/>
                                <a:gd name="T59" fmla="*/ 99 h 481"/>
                                <a:gd name="T60" fmla="*/ 24 w 1029"/>
                                <a:gd name="T61" fmla="*/ 95 h 481"/>
                                <a:gd name="T62" fmla="*/ 1 w 1029"/>
                                <a:gd name="T63" fmla="*/ 98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029" h="481">
                                  <a:moveTo>
                                    <a:pt x="1" y="98"/>
                                  </a:moveTo>
                                  <a:lnTo>
                                    <a:pt x="0" y="88"/>
                                  </a:lnTo>
                                  <a:lnTo>
                                    <a:pt x="164" y="63"/>
                                  </a:lnTo>
                                  <a:lnTo>
                                    <a:pt x="166" y="74"/>
                                  </a:lnTo>
                                  <a:lnTo>
                                    <a:pt x="152" y="76"/>
                                  </a:lnTo>
                                  <a:lnTo>
                                    <a:pt x="136" y="78"/>
                                  </a:lnTo>
                                  <a:lnTo>
                                    <a:pt x="125" y="84"/>
                                  </a:lnTo>
                                  <a:lnTo>
                                    <a:pt x="120" y="95"/>
                                  </a:lnTo>
                                  <a:lnTo>
                                    <a:pt x="118" y="101"/>
                                  </a:lnTo>
                                  <a:lnTo>
                                    <a:pt x="117" y="111"/>
                                  </a:lnTo>
                                  <a:lnTo>
                                    <a:pt x="117" y="124"/>
                                  </a:lnTo>
                                  <a:lnTo>
                                    <a:pt x="119" y="139"/>
                                  </a:lnTo>
                                  <a:lnTo>
                                    <a:pt x="148" y="327"/>
                                  </a:lnTo>
                                  <a:lnTo>
                                    <a:pt x="150" y="348"/>
                                  </a:lnTo>
                                  <a:lnTo>
                                    <a:pt x="151" y="367"/>
                                  </a:lnTo>
                                  <a:lnTo>
                                    <a:pt x="151" y="384"/>
                                  </a:lnTo>
                                  <a:lnTo>
                                    <a:pt x="149" y="399"/>
                                  </a:lnTo>
                                  <a:lnTo>
                                    <a:pt x="145" y="413"/>
                                  </a:lnTo>
                                  <a:lnTo>
                                    <a:pt x="139" y="426"/>
                                  </a:lnTo>
                                  <a:lnTo>
                                    <a:pt x="132" y="439"/>
                                  </a:lnTo>
                                  <a:lnTo>
                                    <a:pt x="123" y="451"/>
                                  </a:lnTo>
                                  <a:lnTo>
                                    <a:pt x="112" y="461"/>
                                  </a:lnTo>
                                  <a:lnTo>
                                    <a:pt x="99" y="469"/>
                                  </a:lnTo>
                                  <a:lnTo>
                                    <a:pt x="85" y="475"/>
                                  </a:lnTo>
                                  <a:lnTo>
                                    <a:pt x="70" y="479"/>
                                  </a:lnTo>
                                  <a:lnTo>
                                    <a:pt x="57" y="480"/>
                                  </a:lnTo>
                                  <a:lnTo>
                                    <a:pt x="45" y="479"/>
                                  </a:lnTo>
                                  <a:lnTo>
                                    <a:pt x="35" y="477"/>
                                  </a:lnTo>
                                  <a:lnTo>
                                    <a:pt x="26" y="472"/>
                                  </a:lnTo>
                                  <a:lnTo>
                                    <a:pt x="14" y="465"/>
                                  </a:lnTo>
                                  <a:lnTo>
                                    <a:pt x="8" y="456"/>
                                  </a:lnTo>
                                  <a:lnTo>
                                    <a:pt x="6" y="444"/>
                                  </a:lnTo>
                                  <a:lnTo>
                                    <a:pt x="5" y="435"/>
                                  </a:lnTo>
                                  <a:lnTo>
                                    <a:pt x="6" y="428"/>
                                  </a:lnTo>
                                  <a:lnTo>
                                    <a:pt x="10" y="422"/>
                                  </a:lnTo>
                                  <a:lnTo>
                                    <a:pt x="15" y="415"/>
                                  </a:lnTo>
                                  <a:lnTo>
                                    <a:pt x="22" y="412"/>
                                  </a:lnTo>
                                  <a:lnTo>
                                    <a:pt x="30" y="410"/>
                                  </a:lnTo>
                                  <a:lnTo>
                                    <a:pt x="36" y="409"/>
                                  </a:lnTo>
                                  <a:lnTo>
                                    <a:pt x="42" y="410"/>
                                  </a:lnTo>
                                  <a:lnTo>
                                    <a:pt x="48" y="414"/>
                                  </a:lnTo>
                                  <a:lnTo>
                                    <a:pt x="53" y="417"/>
                                  </a:lnTo>
                                  <a:lnTo>
                                    <a:pt x="61" y="427"/>
                                  </a:lnTo>
                                  <a:lnTo>
                                    <a:pt x="71" y="443"/>
                                  </a:lnTo>
                                  <a:lnTo>
                                    <a:pt x="76" y="452"/>
                                  </a:lnTo>
                                  <a:lnTo>
                                    <a:pt x="83" y="457"/>
                                  </a:lnTo>
                                  <a:lnTo>
                                    <a:pt x="90" y="455"/>
                                  </a:lnTo>
                                  <a:lnTo>
                                    <a:pt x="95" y="455"/>
                                  </a:lnTo>
                                  <a:lnTo>
                                    <a:pt x="99" y="451"/>
                                  </a:lnTo>
                                  <a:lnTo>
                                    <a:pt x="103" y="444"/>
                                  </a:lnTo>
                                  <a:lnTo>
                                    <a:pt x="106" y="437"/>
                                  </a:lnTo>
                                  <a:lnTo>
                                    <a:pt x="107" y="426"/>
                                  </a:lnTo>
                                  <a:lnTo>
                                    <a:pt x="104" y="410"/>
                                  </a:lnTo>
                                  <a:lnTo>
                                    <a:pt x="65" y="147"/>
                                  </a:lnTo>
                                  <a:lnTo>
                                    <a:pt x="62" y="128"/>
                                  </a:lnTo>
                                  <a:lnTo>
                                    <a:pt x="59" y="115"/>
                                  </a:lnTo>
                                  <a:lnTo>
                                    <a:pt x="56" y="110"/>
                                  </a:lnTo>
                                  <a:lnTo>
                                    <a:pt x="53" y="105"/>
                                  </a:lnTo>
                                  <a:lnTo>
                                    <a:pt x="48" y="102"/>
                                  </a:lnTo>
                                  <a:lnTo>
                                    <a:pt x="42" y="99"/>
                                  </a:lnTo>
                                  <a:lnTo>
                                    <a:pt x="33" y="96"/>
                                  </a:lnTo>
                                  <a:lnTo>
                                    <a:pt x="24" y="95"/>
                                  </a:lnTo>
                                  <a:lnTo>
                                    <a:pt x="15" y="96"/>
                                  </a:lnTo>
                                  <a:lnTo>
                                    <a:pt x="1" y="9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9"/>
                          <wps:cNvSpPr>
                            <a:spLocks/>
                          </wps:cNvSpPr>
                          <wps:spPr bwMode="auto">
                            <a:xfrm>
                              <a:off x="5256" y="1810"/>
                              <a:ext cx="1029" cy="481"/>
                            </a:xfrm>
                            <a:custGeom>
                              <a:avLst/>
                              <a:gdLst>
                                <a:gd name="T0" fmla="*/ 456 w 1029"/>
                                <a:gd name="T1" fmla="*/ 31 h 481"/>
                                <a:gd name="T2" fmla="*/ 594 w 1029"/>
                                <a:gd name="T3" fmla="*/ 28 h 481"/>
                                <a:gd name="T4" fmla="*/ 569 w 1029"/>
                                <a:gd name="T5" fmla="*/ 31 h 481"/>
                                <a:gd name="T6" fmla="*/ 553 w 1029"/>
                                <a:gd name="T7" fmla="*/ 43 h 481"/>
                                <a:gd name="T8" fmla="*/ 545 w 1029"/>
                                <a:gd name="T9" fmla="*/ 58 h 481"/>
                                <a:gd name="T10" fmla="*/ 544 w 1029"/>
                                <a:gd name="T11" fmla="*/ 79 h 481"/>
                                <a:gd name="T12" fmla="*/ 561 w 1029"/>
                                <a:gd name="T13" fmla="*/ 250 h 481"/>
                                <a:gd name="T14" fmla="*/ 563 w 1029"/>
                                <a:gd name="T15" fmla="*/ 302 h 481"/>
                                <a:gd name="T16" fmla="*/ 558 w 1029"/>
                                <a:gd name="T17" fmla="*/ 341 h 481"/>
                                <a:gd name="T18" fmla="*/ 544 w 1029"/>
                                <a:gd name="T19" fmla="*/ 373 h 481"/>
                                <a:gd name="T20" fmla="*/ 518 w 1029"/>
                                <a:gd name="T21" fmla="*/ 401 h 481"/>
                                <a:gd name="T22" fmla="*/ 480 w 1029"/>
                                <a:gd name="T23" fmla="*/ 422 h 481"/>
                                <a:gd name="T24" fmla="*/ 429 w 1029"/>
                                <a:gd name="T25" fmla="*/ 433 h 481"/>
                                <a:gd name="T26" fmla="*/ 373 w 1029"/>
                                <a:gd name="T27" fmla="*/ 434 h 481"/>
                                <a:gd name="T28" fmla="*/ 330 w 1029"/>
                                <a:gd name="T29" fmla="*/ 421 h 481"/>
                                <a:gd name="T30" fmla="*/ 300 w 1029"/>
                                <a:gd name="T31" fmla="*/ 398 h 481"/>
                                <a:gd name="T32" fmla="*/ 278 w 1029"/>
                                <a:gd name="T33" fmla="*/ 367 h 481"/>
                                <a:gd name="T34" fmla="*/ 267 w 1029"/>
                                <a:gd name="T35" fmla="*/ 331 h 481"/>
                                <a:gd name="T36" fmla="*/ 259 w 1029"/>
                                <a:gd name="T37" fmla="*/ 272 h 481"/>
                                <a:gd name="T38" fmla="*/ 242 w 1029"/>
                                <a:gd name="T39" fmla="*/ 105 h 481"/>
                                <a:gd name="T40" fmla="*/ 235 w 1029"/>
                                <a:gd name="T41" fmla="*/ 82 h 481"/>
                                <a:gd name="T42" fmla="*/ 222 w 1029"/>
                                <a:gd name="T43" fmla="*/ 69 h 481"/>
                                <a:gd name="T44" fmla="*/ 197 w 1029"/>
                                <a:gd name="T45" fmla="*/ 68 h 481"/>
                                <a:gd name="T46" fmla="*/ 181 w 1029"/>
                                <a:gd name="T47" fmla="*/ 59 h 481"/>
                                <a:gd name="T48" fmla="*/ 349 w 1029"/>
                                <a:gd name="T49" fmla="*/ 52 h 481"/>
                                <a:gd name="T50" fmla="*/ 318 w 1029"/>
                                <a:gd name="T51" fmla="*/ 55 h 481"/>
                                <a:gd name="T52" fmla="*/ 302 w 1029"/>
                                <a:gd name="T53" fmla="*/ 72 h 481"/>
                                <a:gd name="T54" fmla="*/ 298 w 1029"/>
                                <a:gd name="T55" fmla="*/ 89 h 481"/>
                                <a:gd name="T56" fmla="*/ 299 w 1029"/>
                                <a:gd name="T57" fmla="*/ 116 h 481"/>
                                <a:gd name="T58" fmla="*/ 317 w 1029"/>
                                <a:gd name="T59" fmla="*/ 296 h 481"/>
                                <a:gd name="T60" fmla="*/ 322 w 1029"/>
                                <a:gd name="T61" fmla="*/ 322 h 481"/>
                                <a:gd name="T62" fmla="*/ 329 w 1029"/>
                                <a:gd name="T63" fmla="*/ 349 h 481"/>
                                <a:gd name="T64" fmla="*/ 339 w 1029"/>
                                <a:gd name="T65" fmla="*/ 371 h 481"/>
                                <a:gd name="T66" fmla="*/ 351 w 1029"/>
                                <a:gd name="T67" fmla="*/ 387 h 481"/>
                                <a:gd name="T68" fmla="*/ 368 w 1029"/>
                                <a:gd name="T69" fmla="*/ 398 h 481"/>
                                <a:gd name="T70" fmla="*/ 390 w 1029"/>
                                <a:gd name="T71" fmla="*/ 407 h 481"/>
                                <a:gd name="T72" fmla="*/ 415 w 1029"/>
                                <a:gd name="T73" fmla="*/ 409 h 481"/>
                                <a:gd name="T74" fmla="*/ 448 w 1029"/>
                                <a:gd name="T75" fmla="*/ 406 h 481"/>
                                <a:gd name="T76" fmla="*/ 481 w 1029"/>
                                <a:gd name="T77" fmla="*/ 394 h 481"/>
                                <a:gd name="T78" fmla="*/ 509 w 1029"/>
                                <a:gd name="T79" fmla="*/ 375 h 481"/>
                                <a:gd name="T80" fmla="*/ 527 w 1029"/>
                                <a:gd name="T81" fmla="*/ 352 h 481"/>
                                <a:gd name="T82" fmla="*/ 536 w 1029"/>
                                <a:gd name="T83" fmla="*/ 323 h 481"/>
                                <a:gd name="T84" fmla="*/ 537 w 1029"/>
                                <a:gd name="T85" fmla="*/ 279 h 481"/>
                                <a:gd name="T86" fmla="*/ 519 w 1029"/>
                                <a:gd name="T87" fmla="*/ 94 h 481"/>
                                <a:gd name="T88" fmla="*/ 514 w 1029"/>
                                <a:gd name="T89" fmla="*/ 64 h 481"/>
                                <a:gd name="T90" fmla="*/ 506 w 1029"/>
                                <a:gd name="T91" fmla="*/ 49 h 481"/>
                                <a:gd name="T92" fmla="*/ 487 w 1029"/>
                                <a:gd name="T93" fmla="*/ 39 h 481"/>
                                <a:gd name="T94" fmla="*/ 458 w 1029"/>
                                <a:gd name="T95" fmla="*/ 41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29" h="481">
                                  <a:moveTo>
                                    <a:pt x="458" y="41"/>
                                  </a:moveTo>
                                  <a:lnTo>
                                    <a:pt x="456" y="31"/>
                                  </a:lnTo>
                                  <a:lnTo>
                                    <a:pt x="593" y="17"/>
                                  </a:lnTo>
                                  <a:lnTo>
                                    <a:pt x="594" y="28"/>
                                  </a:lnTo>
                                  <a:lnTo>
                                    <a:pt x="580" y="29"/>
                                  </a:lnTo>
                                  <a:lnTo>
                                    <a:pt x="569" y="31"/>
                                  </a:lnTo>
                                  <a:lnTo>
                                    <a:pt x="560" y="36"/>
                                  </a:lnTo>
                                  <a:lnTo>
                                    <a:pt x="553" y="43"/>
                                  </a:lnTo>
                                  <a:lnTo>
                                    <a:pt x="547" y="52"/>
                                  </a:lnTo>
                                  <a:lnTo>
                                    <a:pt x="545" y="58"/>
                                  </a:lnTo>
                                  <a:lnTo>
                                    <a:pt x="544" y="67"/>
                                  </a:lnTo>
                                  <a:lnTo>
                                    <a:pt x="544" y="79"/>
                                  </a:lnTo>
                                  <a:lnTo>
                                    <a:pt x="545" y="93"/>
                                  </a:lnTo>
                                  <a:lnTo>
                                    <a:pt x="561" y="250"/>
                                  </a:lnTo>
                                  <a:lnTo>
                                    <a:pt x="563" y="278"/>
                                  </a:lnTo>
                                  <a:lnTo>
                                    <a:pt x="563" y="302"/>
                                  </a:lnTo>
                                  <a:lnTo>
                                    <a:pt x="561" y="323"/>
                                  </a:lnTo>
                                  <a:lnTo>
                                    <a:pt x="558" y="341"/>
                                  </a:lnTo>
                                  <a:lnTo>
                                    <a:pt x="553" y="358"/>
                                  </a:lnTo>
                                  <a:lnTo>
                                    <a:pt x="544" y="373"/>
                                  </a:lnTo>
                                  <a:lnTo>
                                    <a:pt x="533" y="388"/>
                                  </a:lnTo>
                                  <a:lnTo>
                                    <a:pt x="518" y="401"/>
                                  </a:lnTo>
                                  <a:lnTo>
                                    <a:pt x="501" y="413"/>
                                  </a:lnTo>
                                  <a:lnTo>
                                    <a:pt x="480" y="422"/>
                                  </a:lnTo>
                                  <a:lnTo>
                                    <a:pt x="456" y="429"/>
                                  </a:lnTo>
                                  <a:lnTo>
                                    <a:pt x="429" y="433"/>
                                  </a:lnTo>
                                  <a:lnTo>
                                    <a:pt x="399" y="435"/>
                                  </a:lnTo>
                                  <a:lnTo>
                                    <a:pt x="373" y="434"/>
                                  </a:lnTo>
                                  <a:lnTo>
                                    <a:pt x="350" y="429"/>
                                  </a:lnTo>
                                  <a:lnTo>
                                    <a:pt x="330" y="421"/>
                                  </a:lnTo>
                                  <a:lnTo>
                                    <a:pt x="314" y="411"/>
                                  </a:lnTo>
                                  <a:lnTo>
                                    <a:pt x="300" y="398"/>
                                  </a:lnTo>
                                  <a:lnTo>
                                    <a:pt x="288" y="384"/>
                                  </a:lnTo>
                                  <a:lnTo>
                                    <a:pt x="278" y="367"/>
                                  </a:lnTo>
                                  <a:lnTo>
                                    <a:pt x="272" y="352"/>
                                  </a:lnTo>
                                  <a:lnTo>
                                    <a:pt x="267" y="331"/>
                                  </a:lnTo>
                                  <a:lnTo>
                                    <a:pt x="263" y="305"/>
                                  </a:lnTo>
                                  <a:lnTo>
                                    <a:pt x="259" y="272"/>
                                  </a:lnTo>
                                  <a:lnTo>
                                    <a:pt x="244" y="121"/>
                                  </a:lnTo>
                                  <a:lnTo>
                                    <a:pt x="242" y="105"/>
                                  </a:lnTo>
                                  <a:lnTo>
                                    <a:pt x="239" y="92"/>
                                  </a:lnTo>
                                  <a:lnTo>
                                    <a:pt x="235" y="82"/>
                                  </a:lnTo>
                                  <a:lnTo>
                                    <a:pt x="230" y="76"/>
                                  </a:lnTo>
                                  <a:lnTo>
                                    <a:pt x="222" y="69"/>
                                  </a:lnTo>
                                  <a:lnTo>
                                    <a:pt x="211" y="66"/>
                                  </a:lnTo>
                                  <a:lnTo>
                                    <a:pt x="197" y="68"/>
                                  </a:lnTo>
                                  <a:lnTo>
                                    <a:pt x="182" y="69"/>
                                  </a:lnTo>
                                  <a:lnTo>
                                    <a:pt x="181" y="59"/>
                                  </a:lnTo>
                                  <a:lnTo>
                                    <a:pt x="348" y="42"/>
                                  </a:lnTo>
                                  <a:lnTo>
                                    <a:pt x="349" y="52"/>
                                  </a:lnTo>
                                  <a:lnTo>
                                    <a:pt x="334" y="54"/>
                                  </a:lnTo>
                                  <a:lnTo>
                                    <a:pt x="318" y="55"/>
                                  </a:lnTo>
                                  <a:lnTo>
                                    <a:pt x="308" y="62"/>
                                  </a:lnTo>
                                  <a:lnTo>
                                    <a:pt x="302" y="72"/>
                                  </a:lnTo>
                                  <a:lnTo>
                                    <a:pt x="299" y="79"/>
                                  </a:lnTo>
                                  <a:lnTo>
                                    <a:pt x="298" y="89"/>
                                  </a:lnTo>
                                  <a:lnTo>
                                    <a:pt x="298" y="101"/>
                                  </a:lnTo>
                                  <a:lnTo>
                                    <a:pt x="299" y="116"/>
                                  </a:lnTo>
                                  <a:lnTo>
                                    <a:pt x="316" y="285"/>
                                  </a:lnTo>
                                  <a:lnTo>
                                    <a:pt x="317" y="296"/>
                                  </a:lnTo>
                                  <a:lnTo>
                                    <a:pt x="319" y="308"/>
                                  </a:lnTo>
                                  <a:lnTo>
                                    <a:pt x="322" y="322"/>
                                  </a:lnTo>
                                  <a:lnTo>
                                    <a:pt x="325" y="335"/>
                                  </a:lnTo>
                                  <a:lnTo>
                                    <a:pt x="329" y="349"/>
                                  </a:lnTo>
                                  <a:lnTo>
                                    <a:pt x="334" y="361"/>
                                  </a:lnTo>
                                  <a:lnTo>
                                    <a:pt x="339" y="371"/>
                                  </a:lnTo>
                                  <a:lnTo>
                                    <a:pt x="345" y="379"/>
                                  </a:lnTo>
                                  <a:lnTo>
                                    <a:pt x="351" y="387"/>
                                  </a:lnTo>
                                  <a:lnTo>
                                    <a:pt x="359" y="393"/>
                                  </a:lnTo>
                                  <a:lnTo>
                                    <a:pt x="368" y="398"/>
                                  </a:lnTo>
                                  <a:lnTo>
                                    <a:pt x="379" y="403"/>
                                  </a:lnTo>
                                  <a:lnTo>
                                    <a:pt x="390" y="407"/>
                                  </a:lnTo>
                                  <a:lnTo>
                                    <a:pt x="402" y="409"/>
                                  </a:lnTo>
                                  <a:lnTo>
                                    <a:pt x="415" y="409"/>
                                  </a:lnTo>
                                  <a:lnTo>
                                    <a:pt x="430" y="409"/>
                                  </a:lnTo>
                                  <a:lnTo>
                                    <a:pt x="448" y="406"/>
                                  </a:lnTo>
                                  <a:lnTo>
                                    <a:pt x="465" y="401"/>
                                  </a:lnTo>
                                  <a:lnTo>
                                    <a:pt x="481" y="394"/>
                                  </a:lnTo>
                                  <a:lnTo>
                                    <a:pt x="496" y="385"/>
                                  </a:lnTo>
                                  <a:lnTo>
                                    <a:pt x="509" y="375"/>
                                  </a:lnTo>
                                  <a:lnTo>
                                    <a:pt x="519" y="364"/>
                                  </a:lnTo>
                                  <a:lnTo>
                                    <a:pt x="527" y="352"/>
                                  </a:lnTo>
                                  <a:lnTo>
                                    <a:pt x="533" y="339"/>
                                  </a:lnTo>
                                  <a:lnTo>
                                    <a:pt x="536" y="323"/>
                                  </a:lnTo>
                                  <a:lnTo>
                                    <a:pt x="537" y="303"/>
                                  </a:lnTo>
                                  <a:lnTo>
                                    <a:pt x="537" y="279"/>
                                  </a:lnTo>
                                  <a:lnTo>
                                    <a:pt x="535" y="250"/>
                                  </a:lnTo>
                                  <a:lnTo>
                                    <a:pt x="519" y="94"/>
                                  </a:lnTo>
                                  <a:lnTo>
                                    <a:pt x="517" y="77"/>
                                  </a:lnTo>
                                  <a:lnTo>
                                    <a:pt x="514" y="64"/>
                                  </a:lnTo>
                                  <a:lnTo>
                                    <a:pt x="510" y="55"/>
                                  </a:lnTo>
                                  <a:lnTo>
                                    <a:pt x="506" y="49"/>
                                  </a:lnTo>
                                  <a:lnTo>
                                    <a:pt x="498" y="42"/>
                                  </a:lnTo>
                                  <a:lnTo>
                                    <a:pt x="487" y="39"/>
                                  </a:lnTo>
                                  <a:lnTo>
                                    <a:pt x="472" y="40"/>
                                  </a:lnTo>
                                  <a:lnTo>
                                    <a:pt x="458" y="4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 name="Freeform 80"/>
                          <wps:cNvSpPr>
                            <a:spLocks/>
                          </wps:cNvSpPr>
                          <wps:spPr bwMode="auto">
                            <a:xfrm>
                              <a:off x="5268" y="1795"/>
                              <a:ext cx="1029" cy="481"/>
                            </a:xfrm>
                            <a:custGeom>
                              <a:avLst/>
                              <a:gdLst>
                                <a:gd name="T0" fmla="*/ 605 w 1029"/>
                                <a:gd name="T1" fmla="*/ 16 h 481"/>
                                <a:gd name="T2" fmla="*/ 710 w 1029"/>
                                <a:gd name="T3" fmla="*/ 12 h 481"/>
                                <a:gd name="T4" fmla="*/ 959 w 1029"/>
                                <a:gd name="T5" fmla="*/ 294 h 481"/>
                                <a:gd name="T6" fmla="*/ 950 w 1029"/>
                                <a:gd name="T7" fmla="*/ 70 h 481"/>
                                <a:gd name="T8" fmla="*/ 949 w 1029"/>
                                <a:gd name="T9" fmla="*/ 54 h 481"/>
                                <a:gd name="T10" fmla="*/ 947 w 1029"/>
                                <a:gd name="T11" fmla="*/ 41 h 481"/>
                                <a:gd name="T12" fmla="*/ 944 w 1029"/>
                                <a:gd name="T13" fmla="*/ 32 h 481"/>
                                <a:gd name="T14" fmla="*/ 941 w 1029"/>
                                <a:gd name="T15" fmla="*/ 25 h 481"/>
                                <a:gd name="T16" fmla="*/ 933 w 1029"/>
                                <a:gd name="T17" fmla="*/ 18 h 481"/>
                                <a:gd name="T18" fmla="*/ 922 w 1029"/>
                                <a:gd name="T19" fmla="*/ 14 h 481"/>
                                <a:gd name="T20" fmla="*/ 907 w 1029"/>
                                <a:gd name="T21" fmla="*/ 15 h 481"/>
                                <a:gd name="T22" fmla="*/ 893 w 1029"/>
                                <a:gd name="T23" fmla="*/ 15 h 481"/>
                                <a:gd name="T24" fmla="*/ 893 w 1029"/>
                                <a:gd name="T25" fmla="*/ 5 h 481"/>
                                <a:gd name="T26" fmla="*/ 1028 w 1029"/>
                                <a:gd name="T27" fmla="*/ 0 h 481"/>
                                <a:gd name="T28" fmla="*/ 1028 w 1029"/>
                                <a:gd name="T29" fmla="*/ 10 h 481"/>
                                <a:gd name="T30" fmla="*/ 1015 w 1029"/>
                                <a:gd name="T31" fmla="*/ 10 h 481"/>
                                <a:gd name="T32" fmla="*/ 998 w 1029"/>
                                <a:gd name="T33" fmla="*/ 11 h 481"/>
                                <a:gd name="T34" fmla="*/ 987 w 1029"/>
                                <a:gd name="T35" fmla="*/ 17 h 481"/>
                                <a:gd name="T36" fmla="*/ 980 w 1029"/>
                                <a:gd name="T37" fmla="*/ 27 h 481"/>
                                <a:gd name="T38" fmla="*/ 978 w 1029"/>
                                <a:gd name="T39" fmla="*/ 33 h 481"/>
                                <a:gd name="T40" fmla="*/ 976 w 1029"/>
                                <a:gd name="T41" fmla="*/ 42 h 481"/>
                                <a:gd name="T42" fmla="*/ 975 w 1029"/>
                                <a:gd name="T43" fmla="*/ 54 h 481"/>
                                <a:gd name="T44" fmla="*/ 976 w 1029"/>
                                <a:gd name="T45" fmla="*/ 69 h 481"/>
                                <a:gd name="T46" fmla="*/ 988 w 1029"/>
                                <a:gd name="T47" fmla="*/ 396 h 481"/>
                                <a:gd name="T48" fmla="*/ 978 w 1029"/>
                                <a:gd name="T49" fmla="*/ 397 h 481"/>
                                <a:gd name="T50" fmla="*/ 710 w 1029"/>
                                <a:gd name="T51" fmla="*/ 94 h 481"/>
                                <a:gd name="T52" fmla="*/ 719 w 1029"/>
                                <a:gd name="T53" fmla="*/ 333 h 481"/>
                                <a:gd name="T54" fmla="*/ 720 w 1029"/>
                                <a:gd name="T55" fmla="*/ 349 h 481"/>
                                <a:gd name="T56" fmla="*/ 722 w 1029"/>
                                <a:gd name="T57" fmla="*/ 362 h 481"/>
                                <a:gd name="T58" fmla="*/ 725 w 1029"/>
                                <a:gd name="T59" fmla="*/ 371 h 481"/>
                                <a:gd name="T60" fmla="*/ 729 w 1029"/>
                                <a:gd name="T61" fmla="*/ 377 h 481"/>
                                <a:gd name="T62" fmla="*/ 736 w 1029"/>
                                <a:gd name="T63" fmla="*/ 385 h 481"/>
                                <a:gd name="T64" fmla="*/ 748 w 1029"/>
                                <a:gd name="T65" fmla="*/ 389 h 481"/>
                                <a:gd name="T66" fmla="*/ 763 w 1029"/>
                                <a:gd name="T67" fmla="*/ 388 h 481"/>
                                <a:gd name="T68" fmla="*/ 777 w 1029"/>
                                <a:gd name="T69" fmla="*/ 388 h 481"/>
                                <a:gd name="T70" fmla="*/ 777 w 1029"/>
                                <a:gd name="T71" fmla="*/ 398 h 481"/>
                                <a:gd name="T72" fmla="*/ 642 w 1029"/>
                                <a:gd name="T73" fmla="*/ 404 h 481"/>
                                <a:gd name="T74" fmla="*/ 641 w 1029"/>
                                <a:gd name="T75" fmla="*/ 393 h 481"/>
                                <a:gd name="T76" fmla="*/ 655 w 1029"/>
                                <a:gd name="T77" fmla="*/ 392 h 481"/>
                                <a:gd name="T78" fmla="*/ 672 w 1029"/>
                                <a:gd name="T79" fmla="*/ 392 h 481"/>
                                <a:gd name="T80" fmla="*/ 683 w 1029"/>
                                <a:gd name="T81" fmla="*/ 386 h 481"/>
                                <a:gd name="T82" fmla="*/ 690 w 1029"/>
                                <a:gd name="T83" fmla="*/ 376 h 481"/>
                                <a:gd name="T84" fmla="*/ 692 w 1029"/>
                                <a:gd name="T85" fmla="*/ 370 h 481"/>
                                <a:gd name="T86" fmla="*/ 694 w 1029"/>
                                <a:gd name="T87" fmla="*/ 361 h 481"/>
                                <a:gd name="T88" fmla="*/ 694 w 1029"/>
                                <a:gd name="T89" fmla="*/ 349 h 481"/>
                                <a:gd name="T90" fmla="*/ 694 w 1029"/>
                                <a:gd name="T91" fmla="*/ 334 h 481"/>
                                <a:gd name="T92" fmla="*/ 683 w 1029"/>
                                <a:gd name="T93" fmla="*/ 64 h 481"/>
                                <a:gd name="T94" fmla="*/ 672 w 1029"/>
                                <a:gd name="T95" fmla="*/ 51 h 481"/>
                                <a:gd name="T96" fmla="*/ 663 w 1029"/>
                                <a:gd name="T97" fmla="*/ 43 h 481"/>
                                <a:gd name="T98" fmla="*/ 657 w 1029"/>
                                <a:gd name="T99" fmla="*/ 39 h 481"/>
                                <a:gd name="T100" fmla="*/ 651 w 1029"/>
                                <a:gd name="T101" fmla="*/ 35 h 481"/>
                                <a:gd name="T102" fmla="*/ 642 w 1029"/>
                                <a:gd name="T103" fmla="*/ 32 h 481"/>
                                <a:gd name="T104" fmla="*/ 631 w 1029"/>
                                <a:gd name="T105" fmla="*/ 28 h 481"/>
                                <a:gd name="T106" fmla="*/ 625 w 1029"/>
                                <a:gd name="T107" fmla="*/ 27 h 481"/>
                                <a:gd name="T108" fmla="*/ 617 w 1029"/>
                                <a:gd name="T109" fmla="*/ 26 h 481"/>
                                <a:gd name="T110" fmla="*/ 606 w 1029"/>
                                <a:gd name="T111" fmla="*/ 27 h 481"/>
                                <a:gd name="T112" fmla="*/ 605 w 1029"/>
                                <a:gd name="T113" fmla="*/ 16 h 4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029" h="481">
                                  <a:moveTo>
                                    <a:pt x="605" y="16"/>
                                  </a:moveTo>
                                  <a:lnTo>
                                    <a:pt x="710" y="12"/>
                                  </a:lnTo>
                                  <a:lnTo>
                                    <a:pt x="959" y="294"/>
                                  </a:lnTo>
                                  <a:lnTo>
                                    <a:pt x="950" y="70"/>
                                  </a:lnTo>
                                  <a:lnTo>
                                    <a:pt x="949" y="54"/>
                                  </a:lnTo>
                                  <a:lnTo>
                                    <a:pt x="947" y="41"/>
                                  </a:lnTo>
                                  <a:lnTo>
                                    <a:pt x="944" y="32"/>
                                  </a:lnTo>
                                  <a:lnTo>
                                    <a:pt x="941" y="25"/>
                                  </a:lnTo>
                                  <a:lnTo>
                                    <a:pt x="933" y="18"/>
                                  </a:lnTo>
                                  <a:lnTo>
                                    <a:pt x="922" y="14"/>
                                  </a:lnTo>
                                  <a:lnTo>
                                    <a:pt x="907" y="15"/>
                                  </a:lnTo>
                                  <a:lnTo>
                                    <a:pt x="893" y="15"/>
                                  </a:lnTo>
                                  <a:lnTo>
                                    <a:pt x="893" y="5"/>
                                  </a:lnTo>
                                  <a:lnTo>
                                    <a:pt x="1028" y="0"/>
                                  </a:lnTo>
                                  <a:lnTo>
                                    <a:pt x="1028" y="10"/>
                                  </a:lnTo>
                                  <a:lnTo>
                                    <a:pt x="1015" y="10"/>
                                  </a:lnTo>
                                  <a:lnTo>
                                    <a:pt x="998" y="11"/>
                                  </a:lnTo>
                                  <a:lnTo>
                                    <a:pt x="987" y="17"/>
                                  </a:lnTo>
                                  <a:lnTo>
                                    <a:pt x="980" y="27"/>
                                  </a:lnTo>
                                  <a:lnTo>
                                    <a:pt x="978" y="33"/>
                                  </a:lnTo>
                                  <a:lnTo>
                                    <a:pt x="976" y="42"/>
                                  </a:lnTo>
                                  <a:lnTo>
                                    <a:pt x="975" y="54"/>
                                  </a:lnTo>
                                  <a:lnTo>
                                    <a:pt x="976" y="69"/>
                                  </a:lnTo>
                                  <a:lnTo>
                                    <a:pt x="988" y="396"/>
                                  </a:lnTo>
                                  <a:lnTo>
                                    <a:pt x="978" y="397"/>
                                  </a:lnTo>
                                  <a:lnTo>
                                    <a:pt x="710" y="94"/>
                                  </a:lnTo>
                                  <a:lnTo>
                                    <a:pt x="719" y="333"/>
                                  </a:lnTo>
                                  <a:lnTo>
                                    <a:pt x="720" y="349"/>
                                  </a:lnTo>
                                  <a:lnTo>
                                    <a:pt x="722" y="362"/>
                                  </a:lnTo>
                                  <a:lnTo>
                                    <a:pt x="725" y="371"/>
                                  </a:lnTo>
                                  <a:lnTo>
                                    <a:pt x="729" y="377"/>
                                  </a:lnTo>
                                  <a:lnTo>
                                    <a:pt x="736" y="385"/>
                                  </a:lnTo>
                                  <a:lnTo>
                                    <a:pt x="748" y="389"/>
                                  </a:lnTo>
                                  <a:lnTo>
                                    <a:pt x="763" y="388"/>
                                  </a:lnTo>
                                  <a:lnTo>
                                    <a:pt x="777" y="388"/>
                                  </a:lnTo>
                                  <a:lnTo>
                                    <a:pt x="777" y="398"/>
                                  </a:lnTo>
                                  <a:lnTo>
                                    <a:pt x="642" y="404"/>
                                  </a:lnTo>
                                  <a:lnTo>
                                    <a:pt x="641" y="393"/>
                                  </a:lnTo>
                                  <a:lnTo>
                                    <a:pt x="655" y="392"/>
                                  </a:lnTo>
                                  <a:lnTo>
                                    <a:pt x="672" y="392"/>
                                  </a:lnTo>
                                  <a:lnTo>
                                    <a:pt x="683" y="386"/>
                                  </a:lnTo>
                                  <a:lnTo>
                                    <a:pt x="690" y="376"/>
                                  </a:lnTo>
                                  <a:lnTo>
                                    <a:pt x="692" y="370"/>
                                  </a:lnTo>
                                  <a:lnTo>
                                    <a:pt x="694" y="361"/>
                                  </a:lnTo>
                                  <a:lnTo>
                                    <a:pt x="694" y="349"/>
                                  </a:lnTo>
                                  <a:lnTo>
                                    <a:pt x="694" y="334"/>
                                  </a:lnTo>
                                  <a:lnTo>
                                    <a:pt x="683" y="64"/>
                                  </a:lnTo>
                                  <a:lnTo>
                                    <a:pt x="672" y="51"/>
                                  </a:lnTo>
                                  <a:lnTo>
                                    <a:pt x="663" y="43"/>
                                  </a:lnTo>
                                  <a:lnTo>
                                    <a:pt x="657" y="39"/>
                                  </a:lnTo>
                                  <a:lnTo>
                                    <a:pt x="651" y="35"/>
                                  </a:lnTo>
                                  <a:lnTo>
                                    <a:pt x="642" y="32"/>
                                  </a:lnTo>
                                  <a:lnTo>
                                    <a:pt x="631" y="28"/>
                                  </a:lnTo>
                                  <a:lnTo>
                                    <a:pt x="625" y="27"/>
                                  </a:lnTo>
                                  <a:lnTo>
                                    <a:pt x="617" y="26"/>
                                  </a:lnTo>
                                  <a:lnTo>
                                    <a:pt x="606" y="27"/>
                                  </a:lnTo>
                                  <a:lnTo>
                                    <a:pt x="605" y="1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81"/>
                        <wpg:cNvGrpSpPr>
                          <a:grpSpLocks/>
                        </wpg:cNvGrpSpPr>
                        <wpg:grpSpPr bwMode="auto">
                          <a:xfrm>
                            <a:off x="6522" y="1813"/>
                            <a:ext cx="779" cy="452"/>
                            <a:chOff x="6522" y="1813"/>
                            <a:chExt cx="779" cy="452"/>
                          </a:xfrm>
                        </wpg:grpSpPr>
                        <wps:wsp>
                          <wps:cNvPr id="83" name="Freeform 82"/>
                          <wps:cNvSpPr>
                            <a:spLocks/>
                          </wps:cNvSpPr>
                          <wps:spPr bwMode="auto">
                            <a:xfrm>
                              <a:off x="6522" y="1813"/>
                              <a:ext cx="779" cy="452"/>
                            </a:xfrm>
                            <a:custGeom>
                              <a:avLst/>
                              <a:gdLst>
                                <a:gd name="T0" fmla="*/ 378 w 779"/>
                                <a:gd name="T1" fmla="*/ 168 h 452"/>
                                <a:gd name="T2" fmla="*/ 354 w 779"/>
                                <a:gd name="T3" fmla="*/ 95 h 452"/>
                                <a:gd name="T4" fmla="*/ 314 w 779"/>
                                <a:gd name="T5" fmla="*/ 47 h 452"/>
                                <a:gd name="T6" fmla="*/ 309 w 779"/>
                                <a:gd name="T7" fmla="*/ 257 h 452"/>
                                <a:gd name="T8" fmla="*/ 288 w 779"/>
                                <a:gd name="T9" fmla="*/ 323 h 452"/>
                                <a:gd name="T10" fmla="*/ 251 w 779"/>
                                <a:gd name="T11" fmla="*/ 364 h 452"/>
                                <a:gd name="T12" fmla="*/ 205 w 779"/>
                                <a:gd name="T13" fmla="*/ 383 h 452"/>
                                <a:gd name="T14" fmla="*/ 155 w 779"/>
                                <a:gd name="T15" fmla="*/ 381 h 452"/>
                                <a:gd name="T16" fmla="*/ 114 w 779"/>
                                <a:gd name="T17" fmla="*/ 360 h 452"/>
                                <a:gd name="T18" fmla="*/ 82 w 779"/>
                                <a:gd name="T19" fmla="*/ 313 h 452"/>
                                <a:gd name="T20" fmla="*/ 65 w 779"/>
                                <a:gd name="T21" fmla="*/ 238 h 452"/>
                                <a:gd name="T22" fmla="*/ 70 w 779"/>
                                <a:gd name="T23" fmla="*/ 150 h 452"/>
                                <a:gd name="T24" fmla="*/ 93 w 779"/>
                                <a:gd name="T25" fmla="*/ 81 h 452"/>
                                <a:gd name="T26" fmla="*/ 129 w 779"/>
                                <a:gd name="T27" fmla="*/ 39 h 452"/>
                                <a:gd name="T28" fmla="*/ 172 w 779"/>
                                <a:gd name="T29" fmla="*/ 21 h 452"/>
                                <a:gd name="T30" fmla="*/ 223 w 779"/>
                                <a:gd name="T31" fmla="*/ 24 h 452"/>
                                <a:gd name="T32" fmla="*/ 266 w 779"/>
                                <a:gd name="T33" fmla="*/ 46 h 452"/>
                                <a:gd name="T34" fmla="*/ 298 w 779"/>
                                <a:gd name="T35" fmla="*/ 92 h 452"/>
                                <a:gd name="T36" fmla="*/ 314 w 779"/>
                                <a:gd name="T37" fmla="*/ 167 h 452"/>
                                <a:gd name="T38" fmla="*/ 314 w 779"/>
                                <a:gd name="T39" fmla="*/ 47 h 452"/>
                                <a:gd name="T40" fmla="*/ 278 w 779"/>
                                <a:gd name="T41" fmla="*/ 20 h 452"/>
                                <a:gd name="T42" fmla="*/ 240 w 779"/>
                                <a:gd name="T43" fmla="*/ 5 h 452"/>
                                <a:gd name="T44" fmla="*/ 167 w 779"/>
                                <a:gd name="T45" fmla="*/ 1 h 452"/>
                                <a:gd name="T46" fmla="*/ 100 w 779"/>
                                <a:gd name="T47" fmla="*/ 23 h 452"/>
                                <a:gd name="T48" fmla="*/ 41 w 779"/>
                                <a:gd name="T49" fmla="*/ 74 h 452"/>
                                <a:gd name="T50" fmla="*/ 6 w 779"/>
                                <a:gd name="T51" fmla="*/ 147 h 452"/>
                                <a:gd name="T52" fmla="*/ 1 w 779"/>
                                <a:gd name="T53" fmla="*/ 235 h 452"/>
                                <a:gd name="T54" fmla="*/ 24 w 779"/>
                                <a:gd name="T55" fmla="*/ 310 h 452"/>
                                <a:gd name="T56" fmla="*/ 74 w 779"/>
                                <a:gd name="T57" fmla="*/ 368 h 452"/>
                                <a:gd name="T58" fmla="*/ 140 w 779"/>
                                <a:gd name="T59" fmla="*/ 400 h 452"/>
                                <a:gd name="T60" fmla="*/ 217 w 779"/>
                                <a:gd name="T61" fmla="*/ 403 h 452"/>
                                <a:gd name="T62" fmla="*/ 272 w 779"/>
                                <a:gd name="T63" fmla="*/ 385 h 452"/>
                                <a:gd name="T64" fmla="*/ 316 w 779"/>
                                <a:gd name="T65" fmla="*/ 354 h 452"/>
                                <a:gd name="T66" fmla="*/ 362 w 779"/>
                                <a:gd name="T67" fmla="*/ 290 h 452"/>
                                <a:gd name="T68" fmla="*/ 380 w 779"/>
                                <a:gd name="T69" fmla="*/ 21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779" h="452">
                                  <a:moveTo>
                                    <a:pt x="380" y="210"/>
                                  </a:moveTo>
                                  <a:lnTo>
                                    <a:pt x="378" y="168"/>
                                  </a:lnTo>
                                  <a:lnTo>
                                    <a:pt x="370" y="130"/>
                                  </a:lnTo>
                                  <a:lnTo>
                                    <a:pt x="354" y="95"/>
                                  </a:lnTo>
                                  <a:lnTo>
                                    <a:pt x="332" y="64"/>
                                  </a:lnTo>
                                  <a:lnTo>
                                    <a:pt x="314" y="47"/>
                                  </a:lnTo>
                                  <a:lnTo>
                                    <a:pt x="314" y="214"/>
                                  </a:lnTo>
                                  <a:lnTo>
                                    <a:pt x="309" y="257"/>
                                  </a:lnTo>
                                  <a:lnTo>
                                    <a:pt x="301" y="293"/>
                                  </a:lnTo>
                                  <a:lnTo>
                                    <a:pt x="288" y="323"/>
                                  </a:lnTo>
                                  <a:lnTo>
                                    <a:pt x="272" y="347"/>
                                  </a:lnTo>
                                  <a:lnTo>
                                    <a:pt x="251" y="364"/>
                                  </a:lnTo>
                                  <a:lnTo>
                                    <a:pt x="229" y="377"/>
                                  </a:lnTo>
                                  <a:lnTo>
                                    <a:pt x="205" y="383"/>
                                  </a:lnTo>
                                  <a:lnTo>
                                    <a:pt x="179" y="385"/>
                                  </a:lnTo>
                                  <a:lnTo>
                                    <a:pt x="155" y="381"/>
                                  </a:lnTo>
                                  <a:lnTo>
                                    <a:pt x="133" y="373"/>
                                  </a:lnTo>
                                  <a:lnTo>
                                    <a:pt x="114" y="360"/>
                                  </a:lnTo>
                                  <a:lnTo>
                                    <a:pt x="98" y="342"/>
                                  </a:lnTo>
                                  <a:lnTo>
                                    <a:pt x="82" y="313"/>
                                  </a:lnTo>
                                  <a:lnTo>
                                    <a:pt x="71" y="278"/>
                                  </a:lnTo>
                                  <a:lnTo>
                                    <a:pt x="65" y="238"/>
                                  </a:lnTo>
                                  <a:lnTo>
                                    <a:pt x="65" y="194"/>
                                  </a:lnTo>
                                  <a:lnTo>
                                    <a:pt x="70" y="150"/>
                                  </a:lnTo>
                                  <a:lnTo>
                                    <a:pt x="79" y="112"/>
                                  </a:lnTo>
                                  <a:lnTo>
                                    <a:pt x="93" y="81"/>
                                  </a:lnTo>
                                  <a:lnTo>
                                    <a:pt x="111" y="55"/>
                                  </a:lnTo>
                                  <a:lnTo>
                                    <a:pt x="129" y="39"/>
                                  </a:lnTo>
                                  <a:lnTo>
                                    <a:pt x="150" y="28"/>
                                  </a:lnTo>
                                  <a:lnTo>
                                    <a:pt x="172" y="21"/>
                                  </a:lnTo>
                                  <a:lnTo>
                                    <a:pt x="197" y="20"/>
                                  </a:lnTo>
                                  <a:lnTo>
                                    <a:pt x="223" y="24"/>
                                  </a:lnTo>
                                  <a:lnTo>
                                    <a:pt x="246" y="32"/>
                                  </a:lnTo>
                                  <a:lnTo>
                                    <a:pt x="266" y="46"/>
                                  </a:lnTo>
                                  <a:lnTo>
                                    <a:pt x="282" y="64"/>
                                  </a:lnTo>
                                  <a:lnTo>
                                    <a:pt x="298" y="92"/>
                                  </a:lnTo>
                                  <a:lnTo>
                                    <a:pt x="308" y="127"/>
                                  </a:lnTo>
                                  <a:lnTo>
                                    <a:pt x="314" y="167"/>
                                  </a:lnTo>
                                  <a:lnTo>
                                    <a:pt x="314" y="214"/>
                                  </a:lnTo>
                                  <a:lnTo>
                                    <a:pt x="314" y="47"/>
                                  </a:lnTo>
                                  <a:lnTo>
                                    <a:pt x="304" y="37"/>
                                  </a:lnTo>
                                  <a:lnTo>
                                    <a:pt x="278" y="20"/>
                                  </a:lnTo>
                                  <a:lnTo>
                                    <a:pt x="273" y="17"/>
                                  </a:lnTo>
                                  <a:lnTo>
                                    <a:pt x="240" y="5"/>
                                  </a:lnTo>
                                  <a:lnTo>
                                    <a:pt x="204" y="0"/>
                                  </a:lnTo>
                                  <a:lnTo>
                                    <a:pt x="167" y="1"/>
                                  </a:lnTo>
                                  <a:lnTo>
                                    <a:pt x="132" y="9"/>
                                  </a:lnTo>
                                  <a:lnTo>
                                    <a:pt x="100" y="23"/>
                                  </a:lnTo>
                                  <a:lnTo>
                                    <a:pt x="70" y="44"/>
                                  </a:lnTo>
                                  <a:lnTo>
                                    <a:pt x="41" y="74"/>
                                  </a:lnTo>
                                  <a:lnTo>
                                    <a:pt x="20" y="108"/>
                                  </a:lnTo>
                                  <a:lnTo>
                                    <a:pt x="6" y="147"/>
                                  </a:lnTo>
                                  <a:lnTo>
                                    <a:pt x="0" y="191"/>
                                  </a:lnTo>
                                  <a:lnTo>
                                    <a:pt x="1" y="235"/>
                                  </a:lnTo>
                                  <a:lnTo>
                                    <a:pt x="9" y="274"/>
                                  </a:lnTo>
                                  <a:lnTo>
                                    <a:pt x="24" y="310"/>
                                  </a:lnTo>
                                  <a:lnTo>
                                    <a:pt x="47" y="341"/>
                                  </a:lnTo>
                                  <a:lnTo>
                                    <a:pt x="74" y="368"/>
                                  </a:lnTo>
                                  <a:lnTo>
                                    <a:pt x="105" y="387"/>
                                  </a:lnTo>
                                  <a:lnTo>
                                    <a:pt x="140" y="400"/>
                                  </a:lnTo>
                                  <a:lnTo>
                                    <a:pt x="178" y="405"/>
                                  </a:lnTo>
                                  <a:lnTo>
                                    <a:pt x="217" y="403"/>
                                  </a:lnTo>
                                  <a:lnTo>
                                    <a:pt x="252" y="394"/>
                                  </a:lnTo>
                                  <a:lnTo>
                                    <a:pt x="272" y="385"/>
                                  </a:lnTo>
                                  <a:lnTo>
                                    <a:pt x="286" y="378"/>
                                  </a:lnTo>
                                  <a:lnTo>
                                    <a:pt x="316" y="354"/>
                                  </a:lnTo>
                                  <a:lnTo>
                                    <a:pt x="342" y="324"/>
                                  </a:lnTo>
                                  <a:lnTo>
                                    <a:pt x="362" y="290"/>
                                  </a:lnTo>
                                  <a:lnTo>
                                    <a:pt x="374" y="252"/>
                                  </a:lnTo>
                                  <a:lnTo>
                                    <a:pt x="380" y="21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83"/>
                          <wps:cNvSpPr>
                            <a:spLocks/>
                          </wps:cNvSpPr>
                          <wps:spPr bwMode="auto">
                            <a:xfrm>
                              <a:off x="6522" y="1813"/>
                              <a:ext cx="779" cy="452"/>
                            </a:xfrm>
                            <a:custGeom>
                              <a:avLst/>
                              <a:gdLst>
                                <a:gd name="T0" fmla="*/ 763 w 779"/>
                                <a:gd name="T1" fmla="*/ 436 h 452"/>
                                <a:gd name="T2" fmla="*/ 738 w 779"/>
                                <a:gd name="T3" fmla="*/ 425 h 452"/>
                                <a:gd name="T4" fmla="*/ 719 w 779"/>
                                <a:gd name="T5" fmla="*/ 409 h 452"/>
                                <a:gd name="T6" fmla="*/ 698 w 779"/>
                                <a:gd name="T7" fmla="*/ 381 h 452"/>
                                <a:gd name="T8" fmla="*/ 620 w 779"/>
                                <a:gd name="T9" fmla="*/ 243 h 452"/>
                                <a:gd name="T10" fmla="*/ 643 w 779"/>
                                <a:gd name="T11" fmla="*/ 239 h 452"/>
                                <a:gd name="T12" fmla="*/ 681 w 779"/>
                                <a:gd name="T13" fmla="*/ 225 h 452"/>
                                <a:gd name="T14" fmla="*/ 696 w 779"/>
                                <a:gd name="T15" fmla="*/ 214 h 452"/>
                                <a:gd name="T16" fmla="*/ 717 w 779"/>
                                <a:gd name="T17" fmla="*/ 187 h 452"/>
                                <a:gd name="T18" fmla="*/ 726 w 779"/>
                                <a:gd name="T19" fmla="*/ 155 h 452"/>
                                <a:gd name="T20" fmla="*/ 725 w 779"/>
                                <a:gd name="T21" fmla="*/ 123 h 452"/>
                                <a:gd name="T22" fmla="*/ 712 w 779"/>
                                <a:gd name="T23" fmla="*/ 95 h 452"/>
                                <a:gd name="T24" fmla="*/ 692 w 779"/>
                                <a:gd name="T25" fmla="*/ 72 h 452"/>
                                <a:gd name="T26" fmla="*/ 673 w 779"/>
                                <a:gd name="T27" fmla="*/ 60 h 452"/>
                                <a:gd name="T28" fmla="*/ 662 w 779"/>
                                <a:gd name="T29" fmla="*/ 55 h 452"/>
                                <a:gd name="T30" fmla="*/ 662 w 779"/>
                                <a:gd name="T31" fmla="*/ 151 h 452"/>
                                <a:gd name="T32" fmla="*/ 651 w 779"/>
                                <a:gd name="T33" fmla="*/ 184 h 452"/>
                                <a:gd name="T34" fmla="*/ 627 w 779"/>
                                <a:gd name="T35" fmla="*/ 209 h 452"/>
                                <a:gd name="T36" fmla="*/ 590 w 779"/>
                                <a:gd name="T37" fmla="*/ 223 h 452"/>
                                <a:gd name="T38" fmla="*/ 541 w 779"/>
                                <a:gd name="T39" fmla="*/ 224 h 452"/>
                                <a:gd name="T40" fmla="*/ 534 w 779"/>
                                <a:gd name="T41" fmla="*/ 223 h 452"/>
                                <a:gd name="T42" fmla="*/ 529 w 779"/>
                                <a:gd name="T43" fmla="*/ 222 h 452"/>
                                <a:gd name="T44" fmla="*/ 543 w 779"/>
                                <a:gd name="T45" fmla="*/ 61 h 452"/>
                                <a:gd name="T46" fmla="*/ 569 w 779"/>
                                <a:gd name="T47" fmla="*/ 60 h 452"/>
                                <a:gd name="T48" fmla="*/ 588 w 779"/>
                                <a:gd name="T49" fmla="*/ 61 h 452"/>
                                <a:gd name="T50" fmla="*/ 621 w 779"/>
                                <a:gd name="T51" fmla="*/ 70 h 452"/>
                                <a:gd name="T52" fmla="*/ 646 w 779"/>
                                <a:gd name="T53" fmla="*/ 90 h 452"/>
                                <a:gd name="T54" fmla="*/ 660 w 779"/>
                                <a:gd name="T55" fmla="*/ 118 h 452"/>
                                <a:gd name="T56" fmla="*/ 662 w 779"/>
                                <a:gd name="T57" fmla="*/ 55 h 452"/>
                                <a:gd name="T58" fmla="*/ 630 w 779"/>
                                <a:gd name="T59" fmla="*/ 45 h 452"/>
                                <a:gd name="T60" fmla="*/ 577 w 779"/>
                                <a:gd name="T61" fmla="*/ 37 h 452"/>
                                <a:gd name="T62" fmla="*/ 435 w 779"/>
                                <a:gd name="T63" fmla="*/ 32 h 452"/>
                                <a:gd name="T64" fmla="*/ 475 w 779"/>
                                <a:gd name="T65" fmla="*/ 41 h 452"/>
                                <a:gd name="T66" fmla="*/ 484 w 779"/>
                                <a:gd name="T67" fmla="*/ 57 h 452"/>
                                <a:gd name="T68" fmla="*/ 485 w 779"/>
                                <a:gd name="T69" fmla="*/ 80 h 452"/>
                                <a:gd name="T70" fmla="*/ 456 w 779"/>
                                <a:gd name="T71" fmla="*/ 346 h 452"/>
                                <a:gd name="T72" fmla="*/ 451 w 779"/>
                                <a:gd name="T73" fmla="*/ 372 h 452"/>
                                <a:gd name="T74" fmla="*/ 445 w 779"/>
                                <a:gd name="T75" fmla="*/ 387 h 452"/>
                                <a:gd name="T76" fmla="*/ 425 w 779"/>
                                <a:gd name="T77" fmla="*/ 401 h 452"/>
                                <a:gd name="T78" fmla="*/ 393 w 779"/>
                                <a:gd name="T79" fmla="*/ 408 h 452"/>
                                <a:gd name="T80" fmla="*/ 559 w 779"/>
                                <a:gd name="T81" fmla="*/ 416 h 452"/>
                                <a:gd name="T82" fmla="*/ 530 w 779"/>
                                <a:gd name="T83" fmla="*/ 412 h 452"/>
                                <a:gd name="T84" fmla="*/ 515 w 779"/>
                                <a:gd name="T85" fmla="*/ 401 h 452"/>
                                <a:gd name="T86" fmla="*/ 510 w 779"/>
                                <a:gd name="T87" fmla="*/ 391 h 452"/>
                                <a:gd name="T88" fmla="*/ 509 w 779"/>
                                <a:gd name="T89" fmla="*/ 368 h 452"/>
                                <a:gd name="T90" fmla="*/ 523 w 779"/>
                                <a:gd name="T91" fmla="*/ 240 h 452"/>
                                <a:gd name="T92" fmla="*/ 529 w 779"/>
                                <a:gd name="T93" fmla="*/ 241 h 452"/>
                                <a:gd name="T94" fmla="*/ 535 w 779"/>
                                <a:gd name="T95" fmla="*/ 241 h 452"/>
                                <a:gd name="T96" fmla="*/ 540 w 779"/>
                                <a:gd name="T97" fmla="*/ 242 h 452"/>
                                <a:gd name="T98" fmla="*/ 554 w 779"/>
                                <a:gd name="T99" fmla="*/ 243 h 452"/>
                                <a:gd name="T100" fmla="*/ 674 w 779"/>
                                <a:gd name="T101" fmla="*/ 439 h 452"/>
                                <a:gd name="T102" fmla="*/ 778 w 779"/>
                                <a:gd name="T103" fmla="*/ 440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779" h="452">
                                  <a:moveTo>
                                    <a:pt x="778" y="440"/>
                                  </a:moveTo>
                                  <a:lnTo>
                                    <a:pt x="763" y="436"/>
                                  </a:lnTo>
                                  <a:lnTo>
                                    <a:pt x="750" y="431"/>
                                  </a:lnTo>
                                  <a:lnTo>
                                    <a:pt x="738" y="425"/>
                                  </a:lnTo>
                                  <a:lnTo>
                                    <a:pt x="729" y="419"/>
                                  </a:lnTo>
                                  <a:lnTo>
                                    <a:pt x="719" y="409"/>
                                  </a:lnTo>
                                  <a:lnTo>
                                    <a:pt x="709" y="397"/>
                                  </a:lnTo>
                                  <a:lnTo>
                                    <a:pt x="698" y="381"/>
                                  </a:lnTo>
                                  <a:lnTo>
                                    <a:pt x="687" y="363"/>
                                  </a:lnTo>
                                  <a:lnTo>
                                    <a:pt x="620" y="243"/>
                                  </a:lnTo>
                                  <a:lnTo>
                                    <a:pt x="641" y="240"/>
                                  </a:lnTo>
                                  <a:lnTo>
                                    <a:pt x="643" y="239"/>
                                  </a:lnTo>
                                  <a:lnTo>
                                    <a:pt x="664" y="233"/>
                                  </a:lnTo>
                                  <a:lnTo>
                                    <a:pt x="681" y="225"/>
                                  </a:lnTo>
                                  <a:lnTo>
                                    <a:pt x="681" y="225"/>
                                  </a:lnTo>
                                  <a:lnTo>
                                    <a:pt x="696" y="214"/>
                                  </a:lnTo>
                                  <a:lnTo>
                                    <a:pt x="708" y="201"/>
                                  </a:lnTo>
                                  <a:lnTo>
                                    <a:pt x="717" y="187"/>
                                  </a:lnTo>
                                  <a:lnTo>
                                    <a:pt x="723" y="172"/>
                                  </a:lnTo>
                                  <a:lnTo>
                                    <a:pt x="726" y="155"/>
                                  </a:lnTo>
                                  <a:lnTo>
                                    <a:pt x="727" y="139"/>
                                  </a:lnTo>
                                  <a:lnTo>
                                    <a:pt x="725" y="123"/>
                                  </a:lnTo>
                                  <a:lnTo>
                                    <a:pt x="720" y="109"/>
                                  </a:lnTo>
                                  <a:lnTo>
                                    <a:pt x="712" y="95"/>
                                  </a:lnTo>
                                  <a:lnTo>
                                    <a:pt x="703" y="83"/>
                                  </a:lnTo>
                                  <a:lnTo>
                                    <a:pt x="692" y="72"/>
                                  </a:lnTo>
                                  <a:lnTo>
                                    <a:pt x="680" y="63"/>
                                  </a:lnTo>
                                  <a:lnTo>
                                    <a:pt x="673" y="60"/>
                                  </a:lnTo>
                                  <a:lnTo>
                                    <a:pt x="667" y="56"/>
                                  </a:lnTo>
                                  <a:lnTo>
                                    <a:pt x="662" y="55"/>
                                  </a:lnTo>
                                  <a:lnTo>
                                    <a:pt x="662" y="134"/>
                                  </a:lnTo>
                                  <a:lnTo>
                                    <a:pt x="662" y="151"/>
                                  </a:lnTo>
                                  <a:lnTo>
                                    <a:pt x="658" y="169"/>
                                  </a:lnTo>
                                  <a:lnTo>
                                    <a:pt x="651" y="184"/>
                                  </a:lnTo>
                                  <a:lnTo>
                                    <a:pt x="641" y="198"/>
                                  </a:lnTo>
                                  <a:lnTo>
                                    <a:pt x="627" y="209"/>
                                  </a:lnTo>
                                  <a:lnTo>
                                    <a:pt x="610" y="218"/>
                                  </a:lnTo>
                                  <a:lnTo>
                                    <a:pt x="590" y="223"/>
                                  </a:lnTo>
                                  <a:lnTo>
                                    <a:pt x="567" y="225"/>
                                  </a:lnTo>
                                  <a:lnTo>
                                    <a:pt x="541" y="224"/>
                                  </a:lnTo>
                                  <a:lnTo>
                                    <a:pt x="537" y="223"/>
                                  </a:lnTo>
                                  <a:lnTo>
                                    <a:pt x="534" y="223"/>
                                  </a:lnTo>
                                  <a:lnTo>
                                    <a:pt x="532" y="222"/>
                                  </a:lnTo>
                                  <a:lnTo>
                                    <a:pt x="529" y="222"/>
                                  </a:lnTo>
                                  <a:lnTo>
                                    <a:pt x="525" y="222"/>
                                  </a:lnTo>
                                  <a:lnTo>
                                    <a:pt x="543" y="61"/>
                                  </a:lnTo>
                                  <a:lnTo>
                                    <a:pt x="557" y="60"/>
                                  </a:lnTo>
                                  <a:lnTo>
                                    <a:pt x="569" y="60"/>
                                  </a:lnTo>
                                  <a:lnTo>
                                    <a:pt x="579" y="60"/>
                                  </a:lnTo>
                                  <a:lnTo>
                                    <a:pt x="588" y="61"/>
                                  </a:lnTo>
                                  <a:lnTo>
                                    <a:pt x="606" y="64"/>
                                  </a:lnTo>
                                  <a:lnTo>
                                    <a:pt x="621" y="70"/>
                                  </a:lnTo>
                                  <a:lnTo>
                                    <a:pt x="635" y="78"/>
                                  </a:lnTo>
                                  <a:lnTo>
                                    <a:pt x="646" y="90"/>
                                  </a:lnTo>
                                  <a:lnTo>
                                    <a:pt x="654" y="103"/>
                                  </a:lnTo>
                                  <a:lnTo>
                                    <a:pt x="660" y="118"/>
                                  </a:lnTo>
                                  <a:lnTo>
                                    <a:pt x="662" y="134"/>
                                  </a:lnTo>
                                  <a:lnTo>
                                    <a:pt x="662" y="55"/>
                                  </a:lnTo>
                                  <a:lnTo>
                                    <a:pt x="650" y="51"/>
                                  </a:lnTo>
                                  <a:lnTo>
                                    <a:pt x="630" y="45"/>
                                  </a:lnTo>
                                  <a:lnTo>
                                    <a:pt x="605" y="41"/>
                                  </a:lnTo>
                                  <a:lnTo>
                                    <a:pt x="577" y="37"/>
                                  </a:lnTo>
                                  <a:lnTo>
                                    <a:pt x="436" y="22"/>
                                  </a:lnTo>
                                  <a:lnTo>
                                    <a:pt x="435" y="32"/>
                                  </a:lnTo>
                                  <a:lnTo>
                                    <a:pt x="464" y="35"/>
                                  </a:lnTo>
                                  <a:lnTo>
                                    <a:pt x="475" y="41"/>
                                  </a:lnTo>
                                  <a:lnTo>
                                    <a:pt x="481" y="50"/>
                                  </a:lnTo>
                                  <a:lnTo>
                                    <a:pt x="484" y="57"/>
                                  </a:lnTo>
                                  <a:lnTo>
                                    <a:pt x="485" y="66"/>
                                  </a:lnTo>
                                  <a:lnTo>
                                    <a:pt x="485" y="80"/>
                                  </a:lnTo>
                                  <a:lnTo>
                                    <a:pt x="484" y="96"/>
                                  </a:lnTo>
                                  <a:lnTo>
                                    <a:pt x="456" y="346"/>
                                  </a:lnTo>
                                  <a:lnTo>
                                    <a:pt x="454" y="360"/>
                                  </a:lnTo>
                                  <a:lnTo>
                                    <a:pt x="451" y="372"/>
                                  </a:lnTo>
                                  <a:lnTo>
                                    <a:pt x="448" y="381"/>
                                  </a:lnTo>
                                  <a:lnTo>
                                    <a:pt x="445" y="387"/>
                                  </a:lnTo>
                                  <a:lnTo>
                                    <a:pt x="437" y="397"/>
                                  </a:lnTo>
                                  <a:lnTo>
                                    <a:pt x="425" y="401"/>
                                  </a:lnTo>
                                  <a:lnTo>
                                    <a:pt x="394" y="397"/>
                                  </a:lnTo>
                                  <a:lnTo>
                                    <a:pt x="393" y="408"/>
                                  </a:lnTo>
                                  <a:lnTo>
                                    <a:pt x="558" y="426"/>
                                  </a:lnTo>
                                  <a:lnTo>
                                    <a:pt x="559" y="416"/>
                                  </a:lnTo>
                                  <a:lnTo>
                                    <a:pt x="544" y="414"/>
                                  </a:lnTo>
                                  <a:lnTo>
                                    <a:pt x="530" y="412"/>
                                  </a:lnTo>
                                  <a:lnTo>
                                    <a:pt x="520" y="407"/>
                                  </a:lnTo>
                                  <a:lnTo>
                                    <a:pt x="515" y="401"/>
                                  </a:lnTo>
                                  <a:lnTo>
                                    <a:pt x="513" y="398"/>
                                  </a:lnTo>
                                  <a:lnTo>
                                    <a:pt x="510" y="391"/>
                                  </a:lnTo>
                                  <a:lnTo>
                                    <a:pt x="509" y="381"/>
                                  </a:lnTo>
                                  <a:lnTo>
                                    <a:pt x="509" y="368"/>
                                  </a:lnTo>
                                  <a:lnTo>
                                    <a:pt x="510" y="352"/>
                                  </a:lnTo>
                                  <a:lnTo>
                                    <a:pt x="523" y="240"/>
                                  </a:lnTo>
                                  <a:lnTo>
                                    <a:pt x="526" y="240"/>
                                  </a:lnTo>
                                  <a:lnTo>
                                    <a:pt x="529" y="241"/>
                                  </a:lnTo>
                                  <a:lnTo>
                                    <a:pt x="532" y="241"/>
                                  </a:lnTo>
                                  <a:lnTo>
                                    <a:pt x="535" y="241"/>
                                  </a:lnTo>
                                  <a:lnTo>
                                    <a:pt x="537" y="242"/>
                                  </a:lnTo>
                                  <a:lnTo>
                                    <a:pt x="540" y="242"/>
                                  </a:lnTo>
                                  <a:lnTo>
                                    <a:pt x="546" y="243"/>
                                  </a:lnTo>
                                  <a:lnTo>
                                    <a:pt x="554" y="243"/>
                                  </a:lnTo>
                                  <a:lnTo>
                                    <a:pt x="563" y="244"/>
                                  </a:lnTo>
                                  <a:lnTo>
                                    <a:pt x="674" y="439"/>
                                  </a:lnTo>
                                  <a:lnTo>
                                    <a:pt x="777" y="451"/>
                                  </a:lnTo>
                                  <a:lnTo>
                                    <a:pt x="778" y="44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85" name="Picture 8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21" y="1801"/>
                            <a:ext cx="18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511" y="1802"/>
                            <a:ext cx="4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Freeform 86"/>
                        <wps:cNvSpPr>
                          <a:spLocks/>
                        </wps:cNvSpPr>
                        <wps:spPr bwMode="auto">
                          <a:xfrm>
                            <a:off x="6915" y="1827"/>
                            <a:ext cx="386" cy="430"/>
                          </a:xfrm>
                          <a:custGeom>
                            <a:avLst/>
                            <a:gdLst>
                              <a:gd name="T0" fmla="*/ 281 w 386"/>
                              <a:gd name="T1" fmla="*/ 417 h 430"/>
                              <a:gd name="T2" fmla="*/ 160 w 386"/>
                              <a:gd name="T3" fmla="*/ 221 h 430"/>
                              <a:gd name="T4" fmla="*/ 146 w 386"/>
                              <a:gd name="T5" fmla="*/ 220 h 430"/>
                              <a:gd name="T6" fmla="*/ 141 w 386"/>
                              <a:gd name="T7" fmla="*/ 219 h 430"/>
                              <a:gd name="T8" fmla="*/ 136 w 386"/>
                              <a:gd name="T9" fmla="*/ 219 h 430"/>
                              <a:gd name="T10" fmla="*/ 130 w 386"/>
                              <a:gd name="T11" fmla="*/ 217 h 430"/>
                              <a:gd name="T12" fmla="*/ 116 w 386"/>
                              <a:gd name="T13" fmla="*/ 346 h 430"/>
                              <a:gd name="T14" fmla="*/ 117 w 386"/>
                              <a:gd name="T15" fmla="*/ 369 h 430"/>
                              <a:gd name="T16" fmla="*/ 126 w 386"/>
                              <a:gd name="T17" fmla="*/ 385 h 430"/>
                              <a:gd name="T18" fmla="*/ 151 w 386"/>
                              <a:gd name="T19" fmla="*/ 392 h 430"/>
                              <a:gd name="T20" fmla="*/ 165 w 386"/>
                              <a:gd name="T21" fmla="*/ 404 h 430"/>
                              <a:gd name="T22" fmla="*/ 1 w 386"/>
                              <a:gd name="T23" fmla="*/ 375 h 430"/>
                              <a:gd name="T24" fmla="*/ 31 w 386"/>
                              <a:gd name="T25" fmla="*/ 379 h 430"/>
                              <a:gd name="T26" fmla="*/ 52 w 386"/>
                              <a:gd name="T27" fmla="*/ 365 h 430"/>
                              <a:gd name="T28" fmla="*/ 58 w 386"/>
                              <a:gd name="T29" fmla="*/ 350 h 430"/>
                              <a:gd name="T30" fmla="*/ 63 w 386"/>
                              <a:gd name="T31" fmla="*/ 324 h 430"/>
                              <a:gd name="T32" fmla="*/ 92 w 386"/>
                              <a:gd name="T33" fmla="*/ 58 h 430"/>
                              <a:gd name="T34" fmla="*/ 91 w 386"/>
                              <a:gd name="T35" fmla="*/ 35 h 430"/>
                              <a:gd name="T36" fmla="*/ 81 w 386"/>
                              <a:gd name="T37" fmla="*/ 19 h 430"/>
                              <a:gd name="T38" fmla="*/ 56 w 386"/>
                              <a:gd name="T39" fmla="*/ 12 h 430"/>
                              <a:gd name="T40" fmla="*/ 43 w 386"/>
                              <a:gd name="T41" fmla="*/ 0 h 430"/>
                              <a:gd name="T42" fmla="*/ 212 w 386"/>
                              <a:gd name="T43" fmla="*/ 19 h 430"/>
                              <a:gd name="T44" fmla="*/ 257 w 386"/>
                              <a:gd name="T45" fmla="*/ 29 h 430"/>
                              <a:gd name="T46" fmla="*/ 287 w 386"/>
                              <a:gd name="T47" fmla="*/ 41 h 430"/>
                              <a:gd name="T48" fmla="*/ 310 w 386"/>
                              <a:gd name="T49" fmla="*/ 61 h 430"/>
                              <a:gd name="T50" fmla="*/ 327 w 386"/>
                              <a:gd name="T51" fmla="*/ 87 h 430"/>
                              <a:gd name="T52" fmla="*/ 333 w 386"/>
                              <a:gd name="T53" fmla="*/ 116 h 430"/>
                              <a:gd name="T54" fmla="*/ 330 w 386"/>
                              <a:gd name="T55" fmla="*/ 150 h 430"/>
                              <a:gd name="T56" fmla="*/ 315 w 386"/>
                              <a:gd name="T57" fmla="*/ 179 h 430"/>
                              <a:gd name="T58" fmla="*/ 288 w 386"/>
                              <a:gd name="T59" fmla="*/ 203 h 430"/>
                              <a:gd name="T60" fmla="*/ 250 w 386"/>
                              <a:gd name="T61" fmla="*/ 217 h 430"/>
                              <a:gd name="T62" fmla="*/ 294 w 386"/>
                              <a:gd name="T63" fmla="*/ 340 h 430"/>
                              <a:gd name="T64" fmla="*/ 316 w 386"/>
                              <a:gd name="T65" fmla="*/ 375 h 430"/>
                              <a:gd name="T66" fmla="*/ 335 w 386"/>
                              <a:gd name="T67" fmla="*/ 397 h 430"/>
                              <a:gd name="T68" fmla="*/ 357 w 386"/>
                              <a:gd name="T69" fmla="*/ 409 h 430"/>
                              <a:gd name="T70" fmla="*/ 385 w 386"/>
                              <a:gd name="T71" fmla="*/ 418 h 4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386" h="430">
                                <a:moveTo>
                                  <a:pt x="384" y="429"/>
                                </a:moveTo>
                                <a:lnTo>
                                  <a:pt x="281" y="417"/>
                                </a:lnTo>
                                <a:lnTo>
                                  <a:pt x="170" y="222"/>
                                </a:lnTo>
                                <a:lnTo>
                                  <a:pt x="160" y="221"/>
                                </a:lnTo>
                                <a:lnTo>
                                  <a:pt x="152" y="220"/>
                                </a:lnTo>
                                <a:lnTo>
                                  <a:pt x="146" y="220"/>
                                </a:lnTo>
                                <a:lnTo>
                                  <a:pt x="144" y="220"/>
                                </a:lnTo>
                                <a:lnTo>
                                  <a:pt x="141" y="219"/>
                                </a:lnTo>
                                <a:lnTo>
                                  <a:pt x="138" y="219"/>
                                </a:lnTo>
                                <a:lnTo>
                                  <a:pt x="136" y="219"/>
                                </a:lnTo>
                                <a:lnTo>
                                  <a:pt x="133" y="218"/>
                                </a:lnTo>
                                <a:lnTo>
                                  <a:pt x="130" y="217"/>
                                </a:lnTo>
                                <a:lnTo>
                                  <a:pt x="117" y="330"/>
                                </a:lnTo>
                                <a:lnTo>
                                  <a:pt x="116" y="346"/>
                                </a:lnTo>
                                <a:lnTo>
                                  <a:pt x="116" y="359"/>
                                </a:lnTo>
                                <a:lnTo>
                                  <a:pt x="117" y="369"/>
                                </a:lnTo>
                                <a:lnTo>
                                  <a:pt x="120" y="376"/>
                                </a:lnTo>
                                <a:lnTo>
                                  <a:pt x="126" y="385"/>
                                </a:lnTo>
                                <a:lnTo>
                                  <a:pt x="136" y="390"/>
                                </a:lnTo>
                                <a:lnTo>
                                  <a:pt x="151" y="392"/>
                                </a:lnTo>
                                <a:lnTo>
                                  <a:pt x="166" y="394"/>
                                </a:lnTo>
                                <a:lnTo>
                                  <a:pt x="165" y="404"/>
                                </a:lnTo>
                                <a:lnTo>
                                  <a:pt x="0" y="386"/>
                                </a:lnTo>
                                <a:lnTo>
                                  <a:pt x="1" y="375"/>
                                </a:lnTo>
                                <a:lnTo>
                                  <a:pt x="15" y="377"/>
                                </a:lnTo>
                                <a:lnTo>
                                  <a:pt x="31" y="379"/>
                                </a:lnTo>
                                <a:lnTo>
                                  <a:pt x="44" y="375"/>
                                </a:lnTo>
                                <a:lnTo>
                                  <a:pt x="52" y="365"/>
                                </a:lnTo>
                                <a:lnTo>
                                  <a:pt x="55" y="359"/>
                                </a:lnTo>
                                <a:lnTo>
                                  <a:pt x="58" y="350"/>
                                </a:lnTo>
                                <a:lnTo>
                                  <a:pt x="61" y="338"/>
                                </a:lnTo>
                                <a:lnTo>
                                  <a:pt x="63" y="324"/>
                                </a:lnTo>
                                <a:lnTo>
                                  <a:pt x="91" y="74"/>
                                </a:lnTo>
                                <a:lnTo>
                                  <a:pt x="92" y="58"/>
                                </a:lnTo>
                                <a:lnTo>
                                  <a:pt x="92" y="44"/>
                                </a:lnTo>
                                <a:lnTo>
                                  <a:pt x="91" y="35"/>
                                </a:lnTo>
                                <a:lnTo>
                                  <a:pt x="88" y="28"/>
                                </a:lnTo>
                                <a:lnTo>
                                  <a:pt x="81" y="19"/>
                                </a:lnTo>
                                <a:lnTo>
                                  <a:pt x="71" y="13"/>
                                </a:lnTo>
                                <a:lnTo>
                                  <a:pt x="56" y="12"/>
                                </a:lnTo>
                                <a:lnTo>
                                  <a:pt x="41" y="10"/>
                                </a:lnTo>
                                <a:lnTo>
                                  <a:pt x="43" y="0"/>
                                </a:lnTo>
                                <a:lnTo>
                                  <a:pt x="183" y="15"/>
                                </a:lnTo>
                                <a:lnTo>
                                  <a:pt x="212" y="19"/>
                                </a:lnTo>
                                <a:lnTo>
                                  <a:pt x="237" y="23"/>
                                </a:lnTo>
                                <a:lnTo>
                                  <a:pt x="257" y="29"/>
                                </a:lnTo>
                                <a:lnTo>
                                  <a:pt x="273" y="34"/>
                                </a:lnTo>
                                <a:lnTo>
                                  <a:pt x="287" y="41"/>
                                </a:lnTo>
                                <a:lnTo>
                                  <a:pt x="299" y="50"/>
                                </a:lnTo>
                                <a:lnTo>
                                  <a:pt x="310" y="61"/>
                                </a:lnTo>
                                <a:lnTo>
                                  <a:pt x="319" y="73"/>
                                </a:lnTo>
                                <a:lnTo>
                                  <a:pt x="327" y="87"/>
                                </a:lnTo>
                                <a:lnTo>
                                  <a:pt x="331" y="101"/>
                                </a:lnTo>
                                <a:lnTo>
                                  <a:pt x="333" y="116"/>
                                </a:lnTo>
                                <a:lnTo>
                                  <a:pt x="333" y="133"/>
                                </a:lnTo>
                                <a:lnTo>
                                  <a:pt x="330" y="150"/>
                                </a:lnTo>
                                <a:lnTo>
                                  <a:pt x="323" y="165"/>
                                </a:lnTo>
                                <a:lnTo>
                                  <a:pt x="315" y="179"/>
                                </a:lnTo>
                                <a:lnTo>
                                  <a:pt x="303" y="192"/>
                                </a:lnTo>
                                <a:lnTo>
                                  <a:pt x="288" y="203"/>
                                </a:lnTo>
                                <a:lnTo>
                                  <a:pt x="271" y="211"/>
                                </a:lnTo>
                                <a:lnTo>
                                  <a:pt x="250" y="217"/>
                                </a:lnTo>
                                <a:lnTo>
                                  <a:pt x="227" y="221"/>
                                </a:lnTo>
                                <a:lnTo>
                                  <a:pt x="294" y="340"/>
                                </a:lnTo>
                                <a:lnTo>
                                  <a:pt x="305" y="359"/>
                                </a:lnTo>
                                <a:lnTo>
                                  <a:pt x="316" y="375"/>
                                </a:lnTo>
                                <a:lnTo>
                                  <a:pt x="326" y="387"/>
                                </a:lnTo>
                                <a:lnTo>
                                  <a:pt x="335" y="397"/>
                                </a:lnTo>
                                <a:lnTo>
                                  <a:pt x="345" y="403"/>
                                </a:lnTo>
                                <a:lnTo>
                                  <a:pt x="357" y="409"/>
                                </a:lnTo>
                                <a:lnTo>
                                  <a:pt x="370" y="414"/>
                                </a:lnTo>
                                <a:lnTo>
                                  <a:pt x="385" y="418"/>
                                </a:lnTo>
                                <a:lnTo>
                                  <a:pt x="384" y="4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8" name="Picture 8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040" y="1866"/>
                            <a:ext cx="160" cy="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0C3896F" id="Group 73" o:spid="_x0000_s1026" style="position:absolute;margin-left:183pt;margin-top:-1.85pt;width:103.15pt;height:25.15pt;z-index:-251654144;mso-position-horizontal-relative:margin;mso-position-vertical-relative:margin" coordorigin="5252,1795" coordsize="2049,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" o:allowincell="f">
                <v:group id="_x0000_s1027" style="position:absolute;left:5256;top:1810;width:1037;height:481" coordorigin="5256,1810" coordsize="103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4" o:spid="_x0000_s1028" style="position:absolute;left:5256;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" path="m166,74l164,63,,88,1,98,15,96r9,-1l33,96r9,3l48,102r5,3l56,110r3,5l62,128r3,20l105,413r2,13l106,437r-3,7l99,451r-4,4l90,456r-7,1l76,452,61,427,53,417,42,411r-6,-2l30,410r-8,2l15,415,6,428r-1,7l6,444r2,12l14,465r12,7l35,477r10,2l57,480r13,-1l85,475r14,-6l112,461r4,-4l123,451r9,-12l139,426r6,-13l149,399r2,-15l151,367r-1,-19l148,327,119,139r-2,-15l117,115r,-5l118,101r2,-6l125,84r11,-6l166,74e" fillcolor="black" stroked="f">
                    <v:path arrowok="t" o:connecttype="custom" o:connectlocs="166,74;164,63;0,88;1,98;15,96;24,95;33,96;42,99;48,102;53,105;56,110;59,115;62,128;65,148;105,413;107,426;106,437;103,444;99,451;95,455;90,456;83,457;76,452;61,427;53,417;42,411;36,409;30,410;22,412;15,415;6,428;5,435;6,444;8,456;14,465;26,472;35,477;45,479;57,480;70,479;85,475;99,469;112,461;116,457;123,451;132,439;139,426;145,413;149,399;151,384;151,367;150,348;148,327;119,139;117,124;117,115;117,110;118,101;120,95;125,84;136,78;166,74" o:connectangles="0,0,0,0,0,0,0,0,0,0,0,0,0,0,0,0,0,0,0,0,0,0,0,0,0,0,0,0,0,0,0,0,0,0,0,0,0,0,0,0,0,0,0,0,0,0,0,0,0,0,0,0,0,0,0,0,0,0,0,0,0,0"/>
                  </v:shape>
                  <v:shape id="Freeform 75" o:spid="_x0000_s1029" style="position:absolute;left:5256;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" path="m594,28l593,17,456,31r2,10l487,39r11,3l506,49r4,6l514,64r3,13l519,94r16,156l537,278r,7l537,296r,9l536,322r,1l533,339r-6,13l519,364r-10,11l496,385r-15,9l465,401r-17,5l430,409r-15,l402,409r-12,-2l379,403r-11,-5l359,393r-8,-6l345,379r-6,-8l334,361r-5,-12l325,336r-3,-14l319,309r-2,-13l316,285,299,116r-1,-15l298,89r1,-10l302,72r3,-6l308,62r11,-7l334,54r15,-2l348,42,181,59r1,10l197,68r14,-2l222,69r8,7l235,82r4,10l242,105r2,16l259,273r4,32l267,331r5,21l278,367r10,17l300,398r14,13l330,421r20,8l373,434r26,1l429,433r27,-4l480,422r21,-9l507,409r12,-8l533,388r11,-15l553,358r5,-17l561,323r2,-18l563,278r-2,-28l545,94,544,79r,-13l545,58r2,-6l553,43r4,-4l560,36r9,-5l580,29r14,-1e" fillcolor="black" stroked="f">
                    <v:path arrowok="t" o:connecttype="custom" o:connectlocs="593,17;458,41;498,42;510,55;517,77;535,250;537,285;537,305;536,323;527,352;509,375;481,394;448,406;415,409;390,407;368,398;351,387;339,371;329,349;322,322;317,296;299,116;298,89;302,72;308,62;334,54;348,42;182,69;211,66;230,76;239,92;244,121;263,305;272,352;288,384;314,411;350,429;399,435;456,429;501,413;519,401;544,373;558,341;563,305;561,250;544,79;545,58;553,43;560,36;580,29" o:connectangles="0,0,0,0,0,0,0,0,0,0,0,0,0,0,0,0,0,0,0,0,0,0,0,0,0,0,0,0,0,0,0,0,0,0,0,0,0,0,0,0,0,0,0,0,0,0,0,0,0,0"/>
                  </v:shape>
                  <v:shape id="Freeform 76" o:spid="_x0000_s1030" style="position:absolute;left:5264;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" path="m1028,10r,-10l893,5r,10l907,15r15,-1l933,18r8,8l944,32r3,9l949,54r1,16l959,294,783,94,723,26,710,12,605,16r1,11l617,26r8,1l631,28r11,4l651,35r6,4l663,43r9,8l684,64r10,270l694,349r,12l692,370r-2,6l683,386r-11,6l641,393r1,11l777,398r,-9l777,388r-14,l748,389r-12,-4l729,378r-4,-7l722,362r-2,-13l719,333,710,94,978,397r11,-1l984,294,976,70r,-19l976,42r2,-9l980,27r7,-10l992,14r6,-3l1028,10e" fillcolor="black" stroked="f">
                    <v:path arrowok="t" o:connecttype="custom" o:connectlocs="1028,10;1028,0;893,5;893,15;907,15;922,14;933,18;941,26;944,32;947,41;949,54;950,70;959,294;783,94;723,26;710,12;605,16;606,27;617,26;625,27;631,28;642,32;651,35;657,39;663,43;672,51;684,64;694,334;694,349;694,361;692,370;690,376;683,386;672,392;641,393;642,404;777,398;777,389;777,388;763,388;748,389;736,385;729,378;725,371;722,362;720,349;719,333;710,94;978,397;989,396;984,294;976,70;976,51;976,42;978,33;980,27;987,17;992,14;998,11;1028,10" o:connectangles="0,0,0,0,0,0,0,0,0,0,0,0,0,0,0,0,0,0,0,0,0,0,0,0,0,0,0,0,0,0,0,0,0,0,0,0,0,0,0,0,0,0,0,0,0,0,0,0,0,0,0,0,0,0,0,0,0,0,0,0"/>
                  </v:shape>
                </v:group>
                <v:group id="Group 77" o:spid="_x0000_s1031" style="position:absolute;left:5252;top:1795;width:1045;height:496" coordorigin="5252,1795" coordsize="1045,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8" o:spid="_x0000_s1032" style="position:absolute;left:5252;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" path="m1,98l,88,164,63r2,11l152,76r-16,2l125,84r-5,11l118,101r-1,10l117,124r2,15l148,327r2,21l151,367r,17l149,399r-4,14l139,426r-7,13l123,451r-11,10l99,469r-14,6l70,479r-13,1l45,479,35,477r-9,-5l14,465,8,456,6,444,5,435r1,-7l10,422r5,-7l22,412r8,-2l36,409r6,1l48,414r5,3l61,427r10,16l76,452r7,5l90,455r5,l99,451r4,-7l106,437r1,-11l104,410,65,147,62,128,59,115r-3,-5l53,105r-5,-3l42,99,33,96,24,95r-9,1l1,98xe" filled="f">
                    <v:path arrowok="t" o:connecttype="custom" o:connectlocs="0,88;166,74;136,78;120,95;117,111;119,139;150,348;151,384;145,413;132,439;112,461;85,475;57,480;35,477;14,465;6,444;6,428;15,415;30,410;42,410;53,417;71,443;83,457;95,455;103,444;107,426;65,147;59,115;53,105;42,99;24,95;1,98" o:connectangles="0,0,0,0,0,0,0,0,0,0,0,0,0,0,0,0,0,0,0,0,0,0,0,0,0,0,0,0,0,0,0,0"/>
                  </v:shape>
                  <v:shape id="Freeform 79" o:spid="_x0000_s1033" style="position:absolute;left:5256;top:1810;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" path="m458,41l456,31,593,17r1,11l580,29r-11,2l560,36r-7,7l547,52r-2,6l544,67r,12l545,93r16,157l563,278r,24l561,323r-3,18l553,358r-9,15l533,388r-15,13l501,413r-21,9l456,429r-27,4l399,435r-26,-1l350,429r-20,-8l314,411,300,398,288,384,278,367r-6,-15l267,331r-4,-26l259,272,244,121r-2,-16l239,92,235,82r-5,-6l222,69,211,66r-14,2l182,69,181,59,348,42r1,10l334,54r-16,1l308,62r-6,10l299,79r-1,10l298,101r1,15l316,285r1,11l319,308r3,14l325,335r4,14l334,361r5,10l345,379r6,8l359,393r9,5l379,403r11,4l402,409r13,l430,409r18,-3l465,401r16,-7l496,385r13,-10l519,364r8,-12l533,339r3,-16l537,303r,-24l535,250,519,94,517,77,514,64r-4,-9l506,49r-8,-7l487,39r-15,1l458,41xe" filled="f">
                    <v:path arrowok="t" o:connecttype="custom" o:connectlocs="456,31;594,28;569,31;553,43;545,58;544,79;561,250;563,302;558,341;544,373;518,401;480,422;429,433;373,434;330,421;300,398;278,367;267,331;259,272;242,105;235,82;222,69;197,68;181,59;349,52;318,55;302,72;298,89;299,116;317,296;322,322;329,349;339,371;351,387;368,398;390,407;415,409;448,406;481,394;509,375;527,352;536,323;537,279;519,94;514,64;506,49;487,39;458,41" o:connectangles="0,0,0,0,0,0,0,0,0,0,0,0,0,0,0,0,0,0,0,0,0,0,0,0,0,0,0,0,0,0,0,0,0,0,0,0,0,0,0,0,0,0,0,0,0,0,0,0"/>
                  </v:shape>
                  <v:shape id="Freeform 80" o:spid="_x0000_s1034" style="position:absolute;left:5268;top:1795;width:1029;height:481;visibility:visible;mso-wrap-style:square;v-text-anchor:top" coordsize="102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" path="m605,16l710,12,959,294,950,70,949,54,947,41r-3,-9l941,25r-8,-7l922,14r-15,1l893,15r,-10l1028,r,10l1015,10r-17,1l987,17r-7,10l978,33r-2,9l975,54r1,15l988,396r-10,1l710,94r9,239l720,349r2,13l725,371r4,6l736,385r12,4l763,388r14,l777,398r-135,6l641,393r14,-1l672,392r11,-6l690,376r2,-6l694,361r,-12l694,334,683,64,672,51r-9,-8l657,39r-6,-4l642,32,631,28r-6,-1l617,26r-11,1l605,16xe" filled="f">
                    <v:path arrowok="t" o:connecttype="custom" o:connectlocs="605,16;710,12;959,294;950,70;949,54;947,41;944,32;941,25;933,18;922,14;907,15;893,15;893,5;1028,0;1028,10;1015,10;998,11;987,17;980,27;978,33;976,42;975,54;976,69;988,396;978,397;710,94;719,333;720,349;722,362;725,371;729,377;736,385;748,389;763,388;777,388;777,398;642,404;641,393;655,392;672,392;683,386;690,376;692,370;694,361;694,349;694,334;683,64;672,51;663,43;657,39;651,35;642,32;631,28;625,27;617,26;606,27;605,16" o:connectangles="0,0,0,0,0,0,0,0,0,0,0,0,0,0,0,0,0,0,0,0,0,0,0,0,0,0,0,0,0,0,0,0,0,0,0,0,0,0,0,0,0,0,0,0,0,0,0,0,0,0,0,0,0,0,0,0,0"/>
                  </v:shape>
                </v:group>
                <v:group id="Group 81" o:spid="_x0000_s1035" style="position:absolute;left:6522;top:1813;width:779;height:452" coordorigin="6522,1813" coordsize="77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shape id="Freeform 82" o:spid="_x0000_s1036" style="position:absolute;left:6522;top:1813;width:779;height:452;visibility:visible;mso-wrap-style:square;v-text-anchor:top" coordsize="77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" path="m380,210r-2,-42l370,130,354,95,332,64,314,47r,167l309,257r-8,36l288,323r-16,24l251,364r-22,13l205,383r-26,2l155,381r-22,-8l114,360,98,342,82,313,71,278,65,238r,-44l70,150r9,-38l93,81,111,55,129,39,150,28r22,-7l197,20r26,4l246,32r20,14l282,64r16,28l308,127r6,40l314,214r,-167l304,37,278,20r-5,-3l240,5,204,,167,1,132,9,100,23,70,44,41,74,20,108,6,147,,191r1,44l9,274r15,36l47,341r27,27l105,387r35,13l178,405r39,-2l252,394r20,-9l286,378r30,-24l342,324r20,-34l374,252r6,-42e" fillcolor="black" stroked="f">
                    <v:path arrowok="t" o:connecttype="custom" o:connectlocs="378,168;354,95;314,47;309,257;288,323;251,364;205,383;155,381;114,360;82,313;65,238;70,150;93,81;129,39;172,21;223,24;266,46;298,92;314,167;314,47;278,20;240,5;167,1;100,23;41,74;6,147;1,235;24,310;74,368;140,400;217,403;272,385;316,354;362,290;380,210" o:connectangles="0,0,0,0,0,0,0,0,0,0,0,0,0,0,0,0,0,0,0,0,0,0,0,0,0,0,0,0,0,0,0,0,0,0,0"/>
                  </v:shape>
                  <v:shape id="Freeform 83" o:spid="_x0000_s1037" style="position:absolute;left:6522;top:1813;width:779;height:452;visibility:visible;mso-wrap-style:square;v-text-anchor:top" coordsize="779,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" path="m778,440r-15,-4l750,431r-12,-6l729,419,719,409,709,397,698,381,687,363,620,243r21,-3l643,239r21,-6l681,225r,l696,214r12,-13l717,187r6,-15l726,155r1,-16l725,123r-5,-14l712,95,703,83,692,72,680,63r-7,-3l667,56r-5,-1l662,134r,17l658,169r-7,15l641,198r-14,11l610,218r-20,5l567,225r-26,-1l537,223r-3,l532,222r-3,l525,222,543,61r14,-1l569,60r10,l588,61r18,3l621,70r14,8l646,90r8,13l660,118r2,16l662,55,650,51,630,45,605,41,577,37,436,22r-1,10l464,35r11,6l481,50r3,7l485,66r,14l484,96,456,346r-2,14l451,372r-3,9l445,387r-8,10l425,401r-31,-4l393,408r165,18l559,416r-15,-2l530,412r-10,-5l515,401r-2,-3l510,391r-1,-10l509,368r1,-16l523,240r3,l529,241r3,l535,241r2,1l540,242r6,1l554,243r9,1l674,439r103,12l778,440e" fillcolor="black" stroked="f">
                    <v:path arrowok="t" o:connecttype="custom" o:connectlocs="763,436;738,425;719,409;698,381;620,243;643,239;681,225;696,214;717,187;726,155;725,123;712,95;692,72;673,60;662,55;662,151;651,184;627,209;590,223;541,224;534,223;529,222;543,61;569,60;588,61;621,70;646,90;660,118;662,55;630,45;577,37;435,32;475,41;484,57;485,80;456,346;451,372;445,387;425,401;393,408;559,416;530,412;515,401;510,391;509,368;523,240;529,241;535,241;540,242;554,243;674,439;778,440" o:connectangles="0,0,0,0,0,0,0,0,0,0,0,0,0,0,0,0,0,0,0,0,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 o:spid="_x0000_s1038" type="#_x0000_t75" style="position:absolute;left:6321;top:1801;width:18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">
                  <v:imagedata r:id="rId11" o:title=""/>
                </v:shape>
                <v:shape id="Picture 85" o:spid="_x0000_s1039" type="#_x0000_t75" style="position:absolute;left:6511;top:1802;width:40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">
                  <v:imagedata r:id="rId12" o:title=""/>
                </v:shape>
                <v:shape id="Freeform 86" o:spid="_x0000_s1040" style="position:absolute;left:6915;top:1827;width:386;height:430;visibility:visible;mso-wrap-style:square;v-text-anchor:top" coordsize="386,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" path="m384,429l281,417,170,222r-10,-1l152,220r-6,l144,220r-3,-1l138,219r-2,l133,218r-3,-1l117,330r-1,16l116,359r1,10l120,376r6,9l136,390r15,2l166,394r-1,10l,386,1,375r14,2l31,379r13,-4l52,365r3,-6l58,350r3,-12l63,324,91,74,92,58r,-14l91,35,88,28,81,19,71,13,56,12,41,10,43,,183,15r29,4l237,23r20,6l273,34r14,7l299,50r11,11l319,73r8,14l331,101r2,15l333,133r-3,17l323,165r-8,14l303,192r-15,11l271,211r-21,6l227,221r67,119l305,359r11,16l326,387r9,10l345,403r12,6l370,414r15,4l384,429xe" filled="f">
                  <v:path arrowok="t" o:connecttype="custom" o:connectlocs="281,417;160,221;146,220;141,219;136,219;130,217;116,346;117,369;126,385;151,392;165,404;1,375;31,379;52,365;58,350;63,324;92,58;91,35;81,19;56,12;43,0;212,19;257,29;287,41;310,61;327,87;333,116;330,150;315,179;288,203;250,217;294,340;316,375;335,397;357,409;385,418" o:connectangles="0,0,0,0,0,0,0,0,0,0,0,0,0,0,0,0,0,0,0,0,0,0,0,0,0,0,0,0,0,0,0,0,0,0,0,0"/>
                </v:shape>
                <v:shape id="Picture 87" o:spid="_x0000_s1041" type="#_x0000_t75" style="position:absolute;left:7040;top:1866;width:160;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">
                  <v:imagedata r:id="rId13" o:title=""/>
                </v:shape>
                <w10:wrap type="tight" anchorx="margin" anchory="margin"/>
              </v:group>
            </w:pict>
          </mc:Fallback>
        </mc:AlternateContent>
      </w:r>
      <w:r w:rsidR="00762747">
        <w:rPr>
          <w:noProof/>
          <w:sz w:val="20"/>
          <w:szCs w:val="20"/>
        </w:rPr>
        <mc:AlternateContent>
          <mc:Choice Requires="wpg">
            <w:drawing>
              <wp:anchor distT="0" distB="0" distL="114300" distR="114300" simplePos="0" relativeHeight="251661312" behindDoc="1" locked="0" layoutInCell="1" allowOverlap="1" wp14:anchorId="064AE9AE" wp14:editId="02F37EB9">
                <wp:simplePos x="0" y="0"/>
                <wp:positionH relativeFrom="margin">
                  <wp:posOffset>2345055</wp:posOffset>
                </wp:positionH>
                <wp:positionV relativeFrom="margin">
                  <wp:posOffset>39370</wp:posOffset>
                </wp:positionV>
                <wp:extent cx="3811905" cy="3801110"/>
                <wp:effectExtent l="0" t="0" r="17145" b="8890"/>
                <wp:wrapTight wrapText="bothSides">
                  <wp:wrapPolygon edited="0">
                    <wp:start x="7772" y="0"/>
                    <wp:lineTo x="7556" y="1407"/>
                    <wp:lineTo x="7772" y="1732"/>
                    <wp:lineTo x="8852" y="1840"/>
                    <wp:lineTo x="13493" y="3464"/>
                    <wp:lineTo x="0" y="3897"/>
                    <wp:lineTo x="0" y="12124"/>
                    <wp:lineTo x="9283" y="12124"/>
                    <wp:lineTo x="9283" y="21542"/>
                    <wp:lineTo x="17811" y="21542"/>
                    <wp:lineTo x="17811" y="12124"/>
                    <wp:lineTo x="21589" y="11908"/>
                    <wp:lineTo x="21589" y="10176"/>
                    <wp:lineTo x="21157" y="8660"/>
                    <wp:lineTo x="20402" y="6928"/>
                    <wp:lineTo x="19106" y="5521"/>
                    <wp:lineTo x="18891" y="4763"/>
                    <wp:lineTo x="16948" y="3464"/>
                    <wp:lineTo x="16192" y="3464"/>
                    <wp:lineTo x="16300" y="3031"/>
                    <wp:lineTo x="14789" y="1949"/>
                    <wp:lineTo x="14033" y="1516"/>
                    <wp:lineTo x="10471" y="325"/>
                    <wp:lineTo x="8852" y="0"/>
                    <wp:lineTo x="7772" y="0"/>
                  </wp:wrapPolygon>
                </wp:wrapTight>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1905" cy="3801110"/>
                          <a:chOff x="0" y="-8"/>
                          <a:chExt cx="5999" cy="5980"/>
                        </a:xfrm>
                      </wpg:grpSpPr>
                      <pic:pic xmlns:pic="http://schemas.openxmlformats.org/drawingml/2006/picture">
                        <pic:nvPicPr>
                          <pic:cNvPr id="4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158" y="-8"/>
                            <a:ext cx="3840" cy="3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 name="Freeform 39"/>
                        <wps:cNvSpPr>
                          <a:spLocks/>
                        </wps:cNvSpPr>
                        <wps:spPr bwMode="auto">
                          <a:xfrm>
                            <a:off x="2158" y="-5"/>
                            <a:ext cx="348" cy="439"/>
                          </a:xfrm>
                          <a:custGeom>
                            <a:avLst/>
                            <a:gdLst>
                              <a:gd name="T0" fmla="*/ 338 w 348"/>
                              <a:gd name="T1" fmla="*/ 337 h 439"/>
                              <a:gd name="T2" fmla="*/ 348 w 348"/>
                              <a:gd name="T3" fmla="*/ 341 h 439"/>
                              <a:gd name="T4" fmla="*/ 295 w 348"/>
                              <a:gd name="T5" fmla="*/ 438 h 439"/>
                              <a:gd name="T6" fmla="*/ 0 w 348"/>
                              <a:gd name="T7" fmla="*/ 381 h 439"/>
                              <a:gd name="T8" fmla="*/ 2 w 348"/>
                              <a:gd name="T9" fmla="*/ 370 h 439"/>
                              <a:gd name="T10" fmla="*/ 16 w 348"/>
                              <a:gd name="T11" fmla="*/ 374 h 439"/>
                              <a:gd name="T12" fmla="*/ 27 w 348"/>
                              <a:gd name="T13" fmla="*/ 375 h 439"/>
                              <a:gd name="T14" fmla="*/ 37 w 348"/>
                              <a:gd name="T15" fmla="*/ 373 h 439"/>
                              <a:gd name="T16" fmla="*/ 46 w 348"/>
                              <a:gd name="T17" fmla="*/ 370 h 439"/>
                              <a:gd name="T18" fmla="*/ 53 w 348"/>
                              <a:gd name="T19" fmla="*/ 364 h 439"/>
                              <a:gd name="T20" fmla="*/ 57 w 348"/>
                              <a:gd name="T21" fmla="*/ 359 h 439"/>
                              <a:gd name="T22" fmla="*/ 61 w 348"/>
                              <a:gd name="T23" fmla="*/ 350 h 439"/>
                              <a:gd name="T24" fmla="*/ 64 w 348"/>
                              <a:gd name="T25" fmla="*/ 339 h 439"/>
                              <a:gd name="T26" fmla="*/ 68 w 348"/>
                              <a:gd name="T27" fmla="*/ 324 h 439"/>
                              <a:gd name="T28" fmla="*/ 115 w 348"/>
                              <a:gd name="T29" fmla="*/ 77 h 439"/>
                              <a:gd name="T30" fmla="*/ 117 w 348"/>
                              <a:gd name="T31" fmla="*/ 61 h 439"/>
                              <a:gd name="T32" fmla="*/ 118 w 348"/>
                              <a:gd name="T33" fmla="*/ 48 h 439"/>
                              <a:gd name="T34" fmla="*/ 118 w 348"/>
                              <a:gd name="T35" fmla="*/ 38 h 439"/>
                              <a:gd name="T36" fmla="*/ 115 w 348"/>
                              <a:gd name="T37" fmla="*/ 31 h 439"/>
                              <a:gd name="T38" fmla="*/ 110 w 348"/>
                              <a:gd name="T39" fmla="*/ 22 h 439"/>
                              <a:gd name="T40" fmla="*/ 100 w 348"/>
                              <a:gd name="T41" fmla="*/ 15 h 439"/>
                              <a:gd name="T42" fmla="*/ 85 w 348"/>
                              <a:gd name="T43" fmla="*/ 13 h 439"/>
                              <a:gd name="T44" fmla="*/ 71 w 348"/>
                              <a:gd name="T45" fmla="*/ 10 h 439"/>
                              <a:gd name="T46" fmla="*/ 73 w 348"/>
                              <a:gd name="T47" fmla="*/ 0 h 439"/>
                              <a:gd name="T48" fmla="*/ 246 w 348"/>
                              <a:gd name="T49" fmla="*/ 33 h 439"/>
                              <a:gd name="T50" fmla="*/ 243 w 348"/>
                              <a:gd name="T51" fmla="*/ 43 h 439"/>
                              <a:gd name="T52" fmla="*/ 229 w 348"/>
                              <a:gd name="T53" fmla="*/ 41 h 439"/>
                              <a:gd name="T54" fmla="*/ 217 w 348"/>
                              <a:gd name="T55" fmla="*/ 39 h 439"/>
                              <a:gd name="T56" fmla="*/ 208 w 348"/>
                              <a:gd name="T57" fmla="*/ 39 h 439"/>
                              <a:gd name="T58" fmla="*/ 200 w 348"/>
                              <a:gd name="T59" fmla="*/ 40 h 439"/>
                              <a:gd name="T60" fmla="*/ 191 w 348"/>
                              <a:gd name="T61" fmla="*/ 43 h 439"/>
                              <a:gd name="T62" fmla="*/ 185 w 348"/>
                              <a:gd name="T63" fmla="*/ 47 h 439"/>
                              <a:gd name="T64" fmla="*/ 180 w 348"/>
                              <a:gd name="T65" fmla="*/ 52 h 439"/>
                              <a:gd name="T66" fmla="*/ 177 w 348"/>
                              <a:gd name="T67" fmla="*/ 58 h 439"/>
                              <a:gd name="T68" fmla="*/ 174 w 348"/>
                              <a:gd name="T69" fmla="*/ 67 h 439"/>
                              <a:gd name="T70" fmla="*/ 171 w 348"/>
                              <a:gd name="T71" fmla="*/ 79 h 439"/>
                              <a:gd name="T72" fmla="*/ 168 w 348"/>
                              <a:gd name="T73" fmla="*/ 95 h 439"/>
                              <a:gd name="T74" fmla="*/ 121 w 348"/>
                              <a:gd name="T75" fmla="*/ 334 h 439"/>
                              <a:gd name="T76" fmla="*/ 118 w 348"/>
                              <a:gd name="T77" fmla="*/ 350 h 439"/>
                              <a:gd name="T78" fmla="*/ 118 w 348"/>
                              <a:gd name="T79" fmla="*/ 360 h 439"/>
                              <a:gd name="T80" fmla="*/ 120 w 348"/>
                              <a:gd name="T81" fmla="*/ 367 h 439"/>
                              <a:gd name="T82" fmla="*/ 121 w 348"/>
                              <a:gd name="T83" fmla="*/ 372 h 439"/>
                              <a:gd name="T84" fmla="*/ 124 w 348"/>
                              <a:gd name="T85" fmla="*/ 375 h 439"/>
                              <a:gd name="T86" fmla="*/ 128 w 348"/>
                              <a:gd name="T87" fmla="*/ 378 h 439"/>
                              <a:gd name="T88" fmla="*/ 134 w 348"/>
                              <a:gd name="T89" fmla="*/ 380 h 439"/>
                              <a:gd name="T90" fmla="*/ 143 w 348"/>
                              <a:gd name="T91" fmla="*/ 383 h 439"/>
                              <a:gd name="T92" fmla="*/ 155 w 348"/>
                              <a:gd name="T93" fmla="*/ 386 h 439"/>
                              <a:gd name="T94" fmla="*/ 172 w 348"/>
                              <a:gd name="T95" fmla="*/ 389 h 439"/>
                              <a:gd name="T96" fmla="*/ 200 w 348"/>
                              <a:gd name="T97" fmla="*/ 395 h 439"/>
                              <a:gd name="T98" fmla="*/ 220 w 348"/>
                              <a:gd name="T99" fmla="*/ 398 h 439"/>
                              <a:gd name="T100" fmla="*/ 237 w 348"/>
                              <a:gd name="T101" fmla="*/ 400 h 439"/>
                              <a:gd name="T102" fmla="*/ 251 w 348"/>
                              <a:gd name="T103" fmla="*/ 401 h 439"/>
                              <a:gd name="T104" fmla="*/ 263 w 348"/>
                              <a:gd name="T105" fmla="*/ 400 h 439"/>
                              <a:gd name="T106" fmla="*/ 272 w 348"/>
                              <a:gd name="T107" fmla="*/ 398 h 439"/>
                              <a:gd name="T108" fmla="*/ 281 w 348"/>
                              <a:gd name="T109" fmla="*/ 394 h 439"/>
                              <a:gd name="T110" fmla="*/ 290 w 348"/>
                              <a:gd name="T111" fmla="*/ 389 h 439"/>
                              <a:gd name="T112" fmla="*/ 299 w 348"/>
                              <a:gd name="T113" fmla="*/ 383 h 439"/>
                              <a:gd name="T114" fmla="*/ 308 w 348"/>
                              <a:gd name="T115" fmla="*/ 375 h 439"/>
                              <a:gd name="T116" fmla="*/ 318 w 348"/>
                              <a:gd name="T117" fmla="*/ 365 h 439"/>
                              <a:gd name="T118" fmla="*/ 328 w 348"/>
                              <a:gd name="T119" fmla="*/ 352 h 439"/>
                              <a:gd name="T120" fmla="*/ 338 w 348"/>
                              <a:gd name="T121" fmla="*/ 337 h 4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348" h="439">
                                <a:moveTo>
                                  <a:pt x="338" y="337"/>
                                </a:moveTo>
                                <a:lnTo>
                                  <a:pt x="348" y="341"/>
                                </a:lnTo>
                                <a:lnTo>
                                  <a:pt x="295" y="438"/>
                                </a:lnTo>
                                <a:lnTo>
                                  <a:pt x="0" y="381"/>
                                </a:lnTo>
                                <a:lnTo>
                                  <a:pt x="2" y="370"/>
                                </a:lnTo>
                                <a:lnTo>
                                  <a:pt x="16" y="374"/>
                                </a:lnTo>
                                <a:lnTo>
                                  <a:pt x="27" y="375"/>
                                </a:lnTo>
                                <a:lnTo>
                                  <a:pt x="37" y="373"/>
                                </a:lnTo>
                                <a:lnTo>
                                  <a:pt x="46" y="370"/>
                                </a:lnTo>
                                <a:lnTo>
                                  <a:pt x="53" y="364"/>
                                </a:lnTo>
                                <a:lnTo>
                                  <a:pt x="57" y="359"/>
                                </a:lnTo>
                                <a:lnTo>
                                  <a:pt x="61" y="350"/>
                                </a:lnTo>
                                <a:lnTo>
                                  <a:pt x="64" y="339"/>
                                </a:lnTo>
                                <a:lnTo>
                                  <a:pt x="68" y="324"/>
                                </a:lnTo>
                                <a:lnTo>
                                  <a:pt x="115" y="77"/>
                                </a:lnTo>
                                <a:lnTo>
                                  <a:pt x="117" y="61"/>
                                </a:lnTo>
                                <a:lnTo>
                                  <a:pt x="118" y="48"/>
                                </a:lnTo>
                                <a:lnTo>
                                  <a:pt x="118" y="38"/>
                                </a:lnTo>
                                <a:lnTo>
                                  <a:pt x="115" y="31"/>
                                </a:lnTo>
                                <a:lnTo>
                                  <a:pt x="110" y="22"/>
                                </a:lnTo>
                                <a:lnTo>
                                  <a:pt x="100" y="15"/>
                                </a:lnTo>
                                <a:lnTo>
                                  <a:pt x="85" y="13"/>
                                </a:lnTo>
                                <a:lnTo>
                                  <a:pt x="71" y="10"/>
                                </a:lnTo>
                                <a:lnTo>
                                  <a:pt x="73" y="0"/>
                                </a:lnTo>
                                <a:lnTo>
                                  <a:pt x="246" y="33"/>
                                </a:lnTo>
                                <a:lnTo>
                                  <a:pt x="243" y="43"/>
                                </a:lnTo>
                                <a:lnTo>
                                  <a:pt x="229" y="41"/>
                                </a:lnTo>
                                <a:lnTo>
                                  <a:pt x="217" y="39"/>
                                </a:lnTo>
                                <a:lnTo>
                                  <a:pt x="208" y="39"/>
                                </a:lnTo>
                                <a:lnTo>
                                  <a:pt x="200" y="40"/>
                                </a:lnTo>
                                <a:lnTo>
                                  <a:pt x="191" y="43"/>
                                </a:lnTo>
                                <a:lnTo>
                                  <a:pt x="185" y="47"/>
                                </a:lnTo>
                                <a:lnTo>
                                  <a:pt x="180" y="52"/>
                                </a:lnTo>
                                <a:lnTo>
                                  <a:pt x="177" y="58"/>
                                </a:lnTo>
                                <a:lnTo>
                                  <a:pt x="174" y="67"/>
                                </a:lnTo>
                                <a:lnTo>
                                  <a:pt x="171" y="79"/>
                                </a:lnTo>
                                <a:lnTo>
                                  <a:pt x="168" y="95"/>
                                </a:lnTo>
                                <a:lnTo>
                                  <a:pt x="121" y="334"/>
                                </a:lnTo>
                                <a:lnTo>
                                  <a:pt x="118" y="350"/>
                                </a:lnTo>
                                <a:lnTo>
                                  <a:pt x="118" y="360"/>
                                </a:lnTo>
                                <a:lnTo>
                                  <a:pt x="120" y="367"/>
                                </a:lnTo>
                                <a:lnTo>
                                  <a:pt x="121" y="372"/>
                                </a:lnTo>
                                <a:lnTo>
                                  <a:pt x="124" y="375"/>
                                </a:lnTo>
                                <a:lnTo>
                                  <a:pt x="128" y="378"/>
                                </a:lnTo>
                                <a:lnTo>
                                  <a:pt x="134" y="380"/>
                                </a:lnTo>
                                <a:lnTo>
                                  <a:pt x="143" y="383"/>
                                </a:lnTo>
                                <a:lnTo>
                                  <a:pt x="155" y="386"/>
                                </a:lnTo>
                                <a:lnTo>
                                  <a:pt x="172" y="389"/>
                                </a:lnTo>
                                <a:lnTo>
                                  <a:pt x="200" y="395"/>
                                </a:lnTo>
                                <a:lnTo>
                                  <a:pt x="220" y="398"/>
                                </a:lnTo>
                                <a:lnTo>
                                  <a:pt x="237" y="400"/>
                                </a:lnTo>
                                <a:lnTo>
                                  <a:pt x="251" y="401"/>
                                </a:lnTo>
                                <a:lnTo>
                                  <a:pt x="263" y="400"/>
                                </a:lnTo>
                                <a:lnTo>
                                  <a:pt x="272" y="398"/>
                                </a:lnTo>
                                <a:lnTo>
                                  <a:pt x="281" y="394"/>
                                </a:lnTo>
                                <a:lnTo>
                                  <a:pt x="290" y="389"/>
                                </a:lnTo>
                                <a:lnTo>
                                  <a:pt x="299" y="383"/>
                                </a:lnTo>
                                <a:lnTo>
                                  <a:pt x="308" y="375"/>
                                </a:lnTo>
                                <a:lnTo>
                                  <a:pt x="318" y="365"/>
                                </a:lnTo>
                                <a:lnTo>
                                  <a:pt x="328" y="352"/>
                                </a:lnTo>
                                <a:lnTo>
                                  <a:pt x="338" y="3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40"/>
                        <wps:cNvSpPr>
                          <a:spLocks/>
                        </wps:cNvSpPr>
                        <wps:spPr bwMode="auto">
                          <a:xfrm>
                            <a:off x="2506" y="72"/>
                            <a:ext cx="252" cy="417"/>
                          </a:xfrm>
                          <a:custGeom>
                            <a:avLst/>
                            <a:gdLst>
                              <a:gd name="T0" fmla="*/ 164 w 252"/>
                              <a:gd name="T1" fmla="*/ 406 h 417"/>
                              <a:gd name="T2" fmla="*/ 161 w 252"/>
                              <a:gd name="T3" fmla="*/ 416 h 417"/>
                              <a:gd name="T4" fmla="*/ 0 w 252"/>
                              <a:gd name="T5" fmla="*/ 377 h 417"/>
                              <a:gd name="T6" fmla="*/ 2 w 252"/>
                              <a:gd name="T7" fmla="*/ 367 h 417"/>
                              <a:gd name="T8" fmla="*/ 15 w 252"/>
                              <a:gd name="T9" fmla="*/ 370 h 417"/>
                              <a:gd name="T10" fmla="*/ 31 w 252"/>
                              <a:gd name="T11" fmla="*/ 374 h 417"/>
                              <a:gd name="T12" fmla="*/ 43 w 252"/>
                              <a:gd name="T13" fmla="*/ 372 h 417"/>
                              <a:gd name="T14" fmla="*/ 53 w 252"/>
                              <a:gd name="T15" fmla="*/ 365 h 417"/>
                              <a:gd name="T16" fmla="*/ 57 w 252"/>
                              <a:gd name="T17" fmla="*/ 359 h 417"/>
                              <a:gd name="T18" fmla="*/ 61 w 252"/>
                              <a:gd name="T19" fmla="*/ 351 h 417"/>
                              <a:gd name="T20" fmla="*/ 65 w 252"/>
                              <a:gd name="T21" fmla="*/ 339 h 417"/>
                              <a:gd name="T22" fmla="*/ 70 w 252"/>
                              <a:gd name="T23" fmla="*/ 324 h 417"/>
                              <a:gd name="T24" fmla="*/ 128 w 252"/>
                              <a:gd name="T25" fmla="*/ 79 h 417"/>
                              <a:gd name="T26" fmla="*/ 132 w 252"/>
                              <a:gd name="T27" fmla="*/ 60 h 417"/>
                              <a:gd name="T28" fmla="*/ 134 w 252"/>
                              <a:gd name="T29" fmla="*/ 47 h 417"/>
                              <a:gd name="T30" fmla="*/ 133 w 252"/>
                              <a:gd name="T31" fmla="*/ 40 h 417"/>
                              <a:gd name="T32" fmla="*/ 132 w 252"/>
                              <a:gd name="T33" fmla="*/ 35 h 417"/>
                              <a:gd name="T34" fmla="*/ 129 w 252"/>
                              <a:gd name="T35" fmla="*/ 30 h 417"/>
                              <a:gd name="T36" fmla="*/ 124 w 252"/>
                              <a:gd name="T37" fmla="*/ 26 h 417"/>
                              <a:gd name="T38" fmla="*/ 117 w 252"/>
                              <a:gd name="T39" fmla="*/ 20 h 417"/>
                              <a:gd name="T40" fmla="*/ 109 w 252"/>
                              <a:gd name="T41" fmla="*/ 15 h 417"/>
                              <a:gd name="T42" fmla="*/ 100 w 252"/>
                              <a:gd name="T43" fmla="*/ 13 h 417"/>
                              <a:gd name="T44" fmla="*/ 87 w 252"/>
                              <a:gd name="T45" fmla="*/ 10 h 417"/>
                              <a:gd name="T46" fmla="*/ 90 w 252"/>
                              <a:gd name="T47" fmla="*/ 0 h 417"/>
                              <a:gd name="T48" fmla="*/ 251 w 252"/>
                              <a:gd name="T49" fmla="*/ 38 h 417"/>
                              <a:gd name="T50" fmla="*/ 249 w 252"/>
                              <a:gd name="T51" fmla="*/ 48 h 417"/>
                              <a:gd name="T52" fmla="*/ 235 w 252"/>
                              <a:gd name="T53" fmla="*/ 45 h 417"/>
                              <a:gd name="T54" fmla="*/ 220 w 252"/>
                              <a:gd name="T55" fmla="*/ 41 h 417"/>
                              <a:gd name="T56" fmla="*/ 207 w 252"/>
                              <a:gd name="T57" fmla="*/ 43 h 417"/>
                              <a:gd name="T58" fmla="*/ 198 w 252"/>
                              <a:gd name="T59" fmla="*/ 51 h 417"/>
                              <a:gd name="T60" fmla="*/ 194 w 252"/>
                              <a:gd name="T61" fmla="*/ 56 h 417"/>
                              <a:gd name="T62" fmla="*/ 189 w 252"/>
                              <a:gd name="T63" fmla="*/ 65 h 417"/>
                              <a:gd name="T64" fmla="*/ 185 w 252"/>
                              <a:gd name="T65" fmla="*/ 77 h 417"/>
                              <a:gd name="T66" fmla="*/ 181 w 252"/>
                              <a:gd name="T67" fmla="*/ 92 h 417"/>
                              <a:gd name="T68" fmla="*/ 123 w 252"/>
                              <a:gd name="T69" fmla="*/ 336 h 417"/>
                              <a:gd name="T70" fmla="*/ 118 w 252"/>
                              <a:gd name="T71" fmla="*/ 355 h 417"/>
                              <a:gd name="T72" fmla="*/ 117 w 252"/>
                              <a:gd name="T73" fmla="*/ 368 h 417"/>
                              <a:gd name="T74" fmla="*/ 118 w 252"/>
                              <a:gd name="T75" fmla="*/ 375 h 417"/>
                              <a:gd name="T76" fmla="*/ 118 w 252"/>
                              <a:gd name="T77" fmla="*/ 380 h 417"/>
                              <a:gd name="T78" fmla="*/ 121 w 252"/>
                              <a:gd name="T79" fmla="*/ 385 h 417"/>
                              <a:gd name="T80" fmla="*/ 126 w 252"/>
                              <a:gd name="T81" fmla="*/ 390 h 417"/>
                              <a:gd name="T82" fmla="*/ 133 w 252"/>
                              <a:gd name="T83" fmla="*/ 396 h 417"/>
                              <a:gd name="T84" fmla="*/ 141 w 252"/>
                              <a:gd name="T85" fmla="*/ 400 h 417"/>
                              <a:gd name="T86" fmla="*/ 150 w 252"/>
                              <a:gd name="T87" fmla="*/ 402 h 417"/>
                              <a:gd name="T88" fmla="*/ 164 w 252"/>
                              <a:gd name="T89" fmla="*/ 406 h 4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252" h="417">
                                <a:moveTo>
                                  <a:pt x="164" y="406"/>
                                </a:moveTo>
                                <a:lnTo>
                                  <a:pt x="161" y="416"/>
                                </a:lnTo>
                                <a:lnTo>
                                  <a:pt x="0" y="377"/>
                                </a:lnTo>
                                <a:lnTo>
                                  <a:pt x="2" y="367"/>
                                </a:lnTo>
                                <a:lnTo>
                                  <a:pt x="15" y="370"/>
                                </a:lnTo>
                                <a:lnTo>
                                  <a:pt x="31" y="374"/>
                                </a:lnTo>
                                <a:lnTo>
                                  <a:pt x="43" y="372"/>
                                </a:lnTo>
                                <a:lnTo>
                                  <a:pt x="53" y="365"/>
                                </a:lnTo>
                                <a:lnTo>
                                  <a:pt x="57" y="359"/>
                                </a:lnTo>
                                <a:lnTo>
                                  <a:pt x="61" y="351"/>
                                </a:lnTo>
                                <a:lnTo>
                                  <a:pt x="65" y="339"/>
                                </a:lnTo>
                                <a:lnTo>
                                  <a:pt x="70" y="324"/>
                                </a:lnTo>
                                <a:lnTo>
                                  <a:pt x="128" y="79"/>
                                </a:lnTo>
                                <a:lnTo>
                                  <a:pt x="132" y="60"/>
                                </a:lnTo>
                                <a:lnTo>
                                  <a:pt x="134" y="47"/>
                                </a:lnTo>
                                <a:lnTo>
                                  <a:pt x="133" y="40"/>
                                </a:lnTo>
                                <a:lnTo>
                                  <a:pt x="132" y="35"/>
                                </a:lnTo>
                                <a:lnTo>
                                  <a:pt x="129" y="30"/>
                                </a:lnTo>
                                <a:lnTo>
                                  <a:pt x="124" y="26"/>
                                </a:lnTo>
                                <a:lnTo>
                                  <a:pt x="117" y="20"/>
                                </a:lnTo>
                                <a:lnTo>
                                  <a:pt x="109" y="15"/>
                                </a:lnTo>
                                <a:lnTo>
                                  <a:pt x="100" y="13"/>
                                </a:lnTo>
                                <a:lnTo>
                                  <a:pt x="87" y="10"/>
                                </a:lnTo>
                                <a:lnTo>
                                  <a:pt x="90" y="0"/>
                                </a:lnTo>
                                <a:lnTo>
                                  <a:pt x="251" y="38"/>
                                </a:lnTo>
                                <a:lnTo>
                                  <a:pt x="249" y="48"/>
                                </a:lnTo>
                                <a:lnTo>
                                  <a:pt x="235" y="45"/>
                                </a:lnTo>
                                <a:lnTo>
                                  <a:pt x="220" y="41"/>
                                </a:lnTo>
                                <a:lnTo>
                                  <a:pt x="207" y="43"/>
                                </a:lnTo>
                                <a:lnTo>
                                  <a:pt x="198" y="51"/>
                                </a:lnTo>
                                <a:lnTo>
                                  <a:pt x="194" y="56"/>
                                </a:lnTo>
                                <a:lnTo>
                                  <a:pt x="189" y="65"/>
                                </a:lnTo>
                                <a:lnTo>
                                  <a:pt x="185" y="77"/>
                                </a:lnTo>
                                <a:lnTo>
                                  <a:pt x="181" y="92"/>
                                </a:lnTo>
                                <a:lnTo>
                                  <a:pt x="123" y="336"/>
                                </a:lnTo>
                                <a:lnTo>
                                  <a:pt x="118" y="355"/>
                                </a:lnTo>
                                <a:lnTo>
                                  <a:pt x="117" y="368"/>
                                </a:lnTo>
                                <a:lnTo>
                                  <a:pt x="118" y="375"/>
                                </a:lnTo>
                                <a:lnTo>
                                  <a:pt x="118" y="380"/>
                                </a:lnTo>
                                <a:lnTo>
                                  <a:pt x="121" y="385"/>
                                </a:lnTo>
                                <a:lnTo>
                                  <a:pt x="126" y="390"/>
                                </a:lnTo>
                                <a:lnTo>
                                  <a:pt x="133" y="396"/>
                                </a:lnTo>
                                <a:lnTo>
                                  <a:pt x="141" y="400"/>
                                </a:lnTo>
                                <a:lnTo>
                                  <a:pt x="150" y="402"/>
                                </a:lnTo>
                                <a:lnTo>
                                  <a:pt x="164" y="40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41"/>
                        <wps:cNvSpPr>
                          <a:spLocks/>
                        </wps:cNvSpPr>
                        <wps:spPr bwMode="auto">
                          <a:xfrm>
                            <a:off x="2772" y="115"/>
                            <a:ext cx="398" cy="443"/>
                          </a:xfrm>
                          <a:custGeom>
                            <a:avLst/>
                            <a:gdLst>
                              <a:gd name="T0" fmla="*/ 397 w 398"/>
                              <a:gd name="T1" fmla="*/ 115 h 443"/>
                              <a:gd name="T2" fmla="*/ 395 w 398"/>
                              <a:gd name="T3" fmla="*/ 125 h 443"/>
                              <a:gd name="T4" fmla="*/ 380 w 398"/>
                              <a:gd name="T5" fmla="*/ 124 h 443"/>
                              <a:gd name="T6" fmla="*/ 369 w 398"/>
                              <a:gd name="T7" fmla="*/ 125 h 443"/>
                              <a:gd name="T8" fmla="*/ 361 w 398"/>
                              <a:gd name="T9" fmla="*/ 129 h 443"/>
                              <a:gd name="T10" fmla="*/ 351 w 398"/>
                              <a:gd name="T11" fmla="*/ 134 h 443"/>
                              <a:gd name="T12" fmla="*/ 342 w 398"/>
                              <a:gd name="T13" fmla="*/ 142 h 443"/>
                              <a:gd name="T14" fmla="*/ 332 w 398"/>
                              <a:gd name="T15" fmla="*/ 151 h 443"/>
                              <a:gd name="T16" fmla="*/ 323 w 398"/>
                              <a:gd name="T17" fmla="*/ 163 h 443"/>
                              <a:gd name="T18" fmla="*/ 100 w 398"/>
                              <a:gd name="T19" fmla="*/ 442 h 443"/>
                              <a:gd name="T20" fmla="*/ 90 w 398"/>
                              <a:gd name="T21" fmla="*/ 439 h 443"/>
                              <a:gd name="T22" fmla="*/ 44 w 398"/>
                              <a:gd name="T23" fmla="*/ 77 h 443"/>
                              <a:gd name="T24" fmla="*/ 42 w 398"/>
                              <a:gd name="T25" fmla="*/ 58 h 443"/>
                              <a:gd name="T26" fmla="*/ 40 w 398"/>
                              <a:gd name="T27" fmla="*/ 47 h 443"/>
                              <a:gd name="T28" fmla="*/ 38 w 398"/>
                              <a:gd name="T29" fmla="*/ 42 h 443"/>
                              <a:gd name="T30" fmla="*/ 35 w 398"/>
                              <a:gd name="T31" fmla="*/ 35 h 443"/>
                              <a:gd name="T32" fmla="*/ 30 w 398"/>
                              <a:gd name="T33" fmla="*/ 29 h 443"/>
                              <a:gd name="T34" fmla="*/ 25 w 398"/>
                              <a:gd name="T35" fmla="*/ 24 h 443"/>
                              <a:gd name="T36" fmla="*/ 19 w 398"/>
                              <a:gd name="T37" fmla="*/ 19 h 443"/>
                              <a:gd name="T38" fmla="*/ 10 w 398"/>
                              <a:gd name="T39" fmla="*/ 14 h 443"/>
                              <a:gd name="T40" fmla="*/ 0 w 398"/>
                              <a:gd name="T41" fmla="*/ 10 h 443"/>
                              <a:gd name="T42" fmla="*/ 2 w 398"/>
                              <a:gd name="T43" fmla="*/ 0 h 443"/>
                              <a:gd name="T44" fmla="*/ 155 w 398"/>
                              <a:gd name="T45" fmla="*/ 44 h 443"/>
                              <a:gd name="T46" fmla="*/ 152 w 398"/>
                              <a:gd name="T47" fmla="*/ 54 h 443"/>
                              <a:gd name="T48" fmla="*/ 134 w 398"/>
                              <a:gd name="T49" fmla="*/ 51 h 443"/>
                              <a:gd name="T50" fmla="*/ 122 w 398"/>
                              <a:gd name="T51" fmla="*/ 51 h 443"/>
                              <a:gd name="T52" fmla="*/ 116 w 398"/>
                              <a:gd name="T53" fmla="*/ 53 h 443"/>
                              <a:gd name="T54" fmla="*/ 109 w 398"/>
                              <a:gd name="T55" fmla="*/ 56 h 443"/>
                              <a:gd name="T56" fmla="*/ 105 w 398"/>
                              <a:gd name="T57" fmla="*/ 61 h 443"/>
                              <a:gd name="T58" fmla="*/ 103 w 398"/>
                              <a:gd name="T59" fmla="*/ 67 h 443"/>
                              <a:gd name="T60" fmla="*/ 102 w 398"/>
                              <a:gd name="T61" fmla="*/ 75 h 443"/>
                              <a:gd name="T62" fmla="*/ 101 w 398"/>
                              <a:gd name="T63" fmla="*/ 86 h 443"/>
                              <a:gd name="T64" fmla="*/ 102 w 398"/>
                              <a:gd name="T65" fmla="*/ 98 h 443"/>
                              <a:gd name="T66" fmla="*/ 103 w 398"/>
                              <a:gd name="T67" fmla="*/ 114 h 443"/>
                              <a:gd name="T68" fmla="*/ 135 w 398"/>
                              <a:gd name="T69" fmla="*/ 360 h 443"/>
                              <a:gd name="T70" fmla="*/ 285 w 398"/>
                              <a:gd name="T71" fmla="*/ 170 h 443"/>
                              <a:gd name="T72" fmla="*/ 295 w 398"/>
                              <a:gd name="T73" fmla="*/ 157 h 443"/>
                              <a:gd name="T74" fmla="*/ 303 w 398"/>
                              <a:gd name="T75" fmla="*/ 146 h 443"/>
                              <a:gd name="T76" fmla="*/ 308 w 398"/>
                              <a:gd name="T77" fmla="*/ 136 h 443"/>
                              <a:gd name="T78" fmla="*/ 311 w 398"/>
                              <a:gd name="T79" fmla="*/ 129 h 443"/>
                              <a:gd name="T80" fmla="*/ 313 w 398"/>
                              <a:gd name="T81" fmla="*/ 124 h 443"/>
                              <a:gd name="T82" fmla="*/ 312 w 398"/>
                              <a:gd name="T83" fmla="*/ 118 h 443"/>
                              <a:gd name="T84" fmla="*/ 308 w 398"/>
                              <a:gd name="T85" fmla="*/ 112 h 443"/>
                              <a:gd name="T86" fmla="*/ 304 w 398"/>
                              <a:gd name="T87" fmla="*/ 105 h 443"/>
                              <a:gd name="T88" fmla="*/ 296 w 398"/>
                              <a:gd name="T89" fmla="*/ 99 h 443"/>
                              <a:gd name="T90" fmla="*/ 284 w 398"/>
                              <a:gd name="T91" fmla="*/ 94 h 443"/>
                              <a:gd name="T92" fmla="*/ 283 w 398"/>
                              <a:gd name="T93" fmla="*/ 93 h 443"/>
                              <a:gd name="T94" fmla="*/ 281 w 398"/>
                              <a:gd name="T95" fmla="*/ 92 h 443"/>
                              <a:gd name="T96" fmla="*/ 279 w 398"/>
                              <a:gd name="T97" fmla="*/ 91 h 443"/>
                              <a:gd name="T98" fmla="*/ 282 w 398"/>
                              <a:gd name="T99" fmla="*/ 81 h 443"/>
                              <a:gd name="T100" fmla="*/ 397 w 398"/>
                              <a:gd name="T101" fmla="*/ 115 h 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98" h="443">
                                <a:moveTo>
                                  <a:pt x="397" y="115"/>
                                </a:moveTo>
                                <a:lnTo>
                                  <a:pt x="395" y="125"/>
                                </a:lnTo>
                                <a:lnTo>
                                  <a:pt x="380" y="124"/>
                                </a:lnTo>
                                <a:lnTo>
                                  <a:pt x="369" y="125"/>
                                </a:lnTo>
                                <a:lnTo>
                                  <a:pt x="361" y="129"/>
                                </a:lnTo>
                                <a:lnTo>
                                  <a:pt x="351" y="134"/>
                                </a:lnTo>
                                <a:lnTo>
                                  <a:pt x="342" y="142"/>
                                </a:lnTo>
                                <a:lnTo>
                                  <a:pt x="332" y="151"/>
                                </a:lnTo>
                                <a:lnTo>
                                  <a:pt x="323" y="163"/>
                                </a:lnTo>
                                <a:lnTo>
                                  <a:pt x="100" y="442"/>
                                </a:lnTo>
                                <a:lnTo>
                                  <a:pt x="90" y="439"/>
                                </a:lnTo>
                                <a:lnTo>
                                  <a:pt x="44" y="77"/>
                                </a:lnTo>
                                <a:lnTo>
                                  <a:pt x="42" y="58"/>
                                </a:lnTo>
                                <a:lnTo>
                                  <a:pt x="40" y="47"/>
                                </a:lnTo>
                                <a:lnTo>
                                  <a:pt x="38" y="42"/>
                                </a:lnTo>
                                <a:lnTo>
                                  <a:pt x="35" y="35"/>
                                </a:lnTo>
                                <a:lnTo>
                                  <a:pt x="30" y="29"/>
                                </a:lnTo>
                                <a:lnTo>
                                  <a:pt x="25" y="24"/>
                                </a:lnTo>
                                <a:lnTo>
                                  <a:pt x="19" y="19"/>
                                </a:lnTo>
                                <a:lnTo>
                                  <a:pt x="10" y="14"/>
                                </a:lnTo>
                                <a:lnTo>
                                  <a:pt x="0" y="10"/>
                                </a:lnTo>
                                <a:lnTo>
                                  <a:pt x="2" y="0"/>
                                </a:lnTo>
                                <a:lnTo>
                                  <a:pt x="155" y="44"/>
                                </a:lnTo>
                                <a:lnTo>
                                  <a:pt x="152" y="54"/>
                                </a:lnTo>
                                <a:lnTo>
                                  <a:pt x="134" y="51"/>
                                </a:lnTo>
                                <a:lnTo>
                                  <a:pt x="122" y="51"/>
                                </a:lnTo>
                                <a:lnTo>
                                  <a:pt x="116" y="53"/>
                                </a:lnTo>
                                <a:lnTo>
                                  <a:pt x="109" y="56"/>
                                </a:lnTo>
                                <a:lnTo>
                                  <a:pt x="105" y="61"/>
                                </a:lnTo>
                                <a:lnTo>
                                  <a:pt x="103" y="67"/>
                                </a:lnTo>
                                <a:lnTo>
                                  <a:pt x="102" y="75"/>
                                </a:lnTo>
                                <a:lnTo>
                                  <a:pt x="101" y="86"/>
                                </a:lnTo>
                                <a:lnTo>
                                  <a:pt x="102" y="98"/>
                                </a:lnTo>
                                <a:lnTo>
                                  <a:pt x="103" y="114"/>
                                </a:lnTo>
                                <a:lnTo>
                                  <a:pt x="135" y="360"/>
                                </a:lnTo>
                                <a:lnTo>
                                  <a:pt x="285" y="170"/>
                                </a:lnTo>
                                <a:lnTo>
                                  <a:pt x="295" y="157"/>
                                </a:lnTo>
                                <a:lnTo>
                                  <a:pt x="303" y="146"/>
                                </a:lnTo>
                                <a:lnTo>
                                  <a:pt x="308" y="136"/>
                                </a:lnTo>
                                <a:lnTo>
                                  <a:pt x="311" y="129"/>
                                </a:lnTo>
                                <a:lnTo>
                                  <a:pt x="313" y="124"/>
                                </a:lnTo>
                                <a:lnTo>
                                  <a:pt x="312" y="118"/>
                                </a:lnTo>
                                <a:lnTo>
                                  <a:pt x="308" y="112"/>
                                </a:lnTo>
                                <a:lnTo>
                                  <a:pt x="304" y="105"/>
                                </a:lnTo>
                                <a:lnTo>
                                  <a:pt x="296" y="99"/>
                                </a:lnTo>
                                <a:lnTo>
                                  <a:pt x="284" y="94"/>
                                </a:lnTo>
                                <a:lnTo>
                                  <a:pt x="283" y="93"/>
                                </a:lnTo>
                                <a:lnTo>
                                  <a:pt x="281" y="92"/>
                                </a:lnTo>
                                <a:lnTo>
                                  <a:pt x="279" y="91"/>
                                </a:lnTo>
                                <a:lnTo>
                                  <a:pt x="282" y="81"/>
                                </a:lnTo>
                                <a:lnTo>
                                  <a:pt x="397" y="11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42"/>
                        <wps:cNvSpPr>
                          <a:spLocks/>
                        </wps:cNvSpPr>
                        <wps:spPr bwMode="auto">
                          <a:xfrm>
                            <a:off x="3082" y="234"/>
                            <a:ext cx="415" cy="468"/>
                          </a:xfrm>
                          <a:custGeom>
                            <a:avLst/>
                            <a:gdLst>
                              <a:gd name="T0" fmla="*/ 177 w 415"/>
                              <a:gd name="T1" fmla="*/ 202 h 468"/>
                              <a:gd name="T2" fmla="*/ 272 w 415"/>
                              <a:gd name="T3" fmla="*/ 236 h 468"/>
                              <a:gd name="T4" fmla="*/ 294 w 415"/>
                              <a:gd name="T5" fmla="*/ 239 h 468"/>
                              <a:gd name="T6" fmla="*/ 311 w 415"/>
                              <a:gd name="T7" fmla="*/ 232 h 468"/>
                              <a:gd name="T8" fmla="*/ 327 w 415"/>
                              <a:gd name="T9" fmla="*/ 213 h 468"/>
                              <a:gd name="T10" fmla="*/ 344 w 415"/>
                              <a:gd name="T11" fmla="*/ 203 h 468"/>
                              <a:gd name="T12" fmla="*/ 287 w 415"/>
                              <a:gd name="T13" fmla="*/ 326 h 468"/>
                              <a:gd name="T14" fmla="*/ 293 w 415"/>
                              <a:gd name="T15" fmla="*/ 295 h 468"/>
                              <a:gd name="T16" fmla="*/ 291 w 415"/>
                              <a:gd name="T17" fmla="*/ 282 h 468"/>
                              <a:gd name="T18" fmla="*/ 282 w 415"/>
                              <a:gd name="T19" fmla="*/ 269 h 468"/>
                              <a:gd name="T20" fmla="*/ 265 w 415"/>
                              <a:gd name="T21" fmla="*/ 256 h 468"/>
                              <a:gd name="T22" fmla="*/ 170 w 415"/>
                              <a:gd name="T23" fmla="*/ 221 h 468"/>
                              <a:gd name="T24" fmla="*/ 120 w 415"/>
                              <a:gd name="T25" fmla="*/ 358 h 468"/>
                              <a:gd name="T26" fmla="*/ 117 w 415"/>
                              <a:gd name="T27" fmla="*/ 372 h 468"/>
                              <a:gd name="T28" fmla="*/ 119 w 415"/>
                              <a:gd name="T29" fmla="*/ 380 h 468"/>
                              <a:gd name="T30" fmla="*/ 124 w 415"/>
                              <a:gd name="T31" fmla="*/ 386 h 468"/>
                              <a:gd name="T32" fmla="*/ 141 w 415"/>
                              <a:gd name="T33" fmla="*/ 394 h 468"/>
                              <a:gd name="T34" fmla="*/ 217 w 415"/>
                              <a:gd name="T35" fmla="*/ 421 h 468"/>
                              <a:gd name="T36" fmla="*/ 240 w 415"/>
                              <a:gd name="T37" fmla="*/ 427 h 468"/>
                              <a:gd name="T38" fmla="*/ 260 w 415"/>
                              <a:gd name="T39" fmla="*/ 429 h 468"/>
                              <a:gd name="T40" fmla="*/ 282 w 415"/>
                              <a:gd name="T41" fmla="*/ 421 h 468"/>
                              <a:gd name="T42" fmla="*/ 307 w 415"/>
                              <a:gd name="T43" fmla="*/ 407 h 468"/>
                              <a:gd name="T44" fmla="*/ 335 w 415"/>
                              <a:gd name="T45" fmla="*/ 384 h 468"/>
                              <a:gd name="T46" fmla="*/ 281 w 415"/>
                              <a:gd name="T47" fmla="*/ 467 h 468"/>
                              <a:gd name="T48" fmla="*/ 3 w 415"/>
                              <a:gd name="T49" fmla="*/ 354 h 468"/>
                              <a:gd name="T50" fmla="*/ 25 w 415"/>
                              <a:gd name="T51" fmla="*/ 362 h 468"/>
                              <a:gd name="T52" fmla="*/ 43 w 415"/>
                              <a:gd name="T53" fmla="*/ 362 h 468"/>
                              <a:gd name="T54" fmla="*/ 55 w 415"/>
                              <a:gd name="T55" fmla="*/ 358 h 468"/>
                              <a:gd name="T56" fmla="*/ 63 w 415"/>
                              <a:gd name="T57" fmla="*/ 348 h 468"/>
                              <a:gd name="T58" fmla="*/ 75 w 415"/>
                              <a:gd name="T59" fmla="*/ 319 h 468"/>
                              <a:gd name="T60" fmla="*/ 167 w 415"/>
                              <a:gd name="T61" fmla="*/ 66 h 468"/>
                              <a:gd name="T62" fmla="*/ 172 w 415"/>
                              <a:gd name="T63" fmla="*/ 44 h 468"/>
                              <a:gd name="T64" fmla="*/ 167 w 415"/>
                              <a:gd name="T65" fmla="*/ 27 h 468"/>
                              <a:gd name="T66" fmla="*/ 142 w 415"/>
                              <a:gd name="T67" fmla="*/ 14 h 468"/>
                              <a:gd name="T68" fmla="*/ 133 w 415"/>
                              <a:gd name="T69" fmla="*/ 0 h 468"/>
                              <a:gd name="T70" fmla="*/ 389 w 415"/>
                              <a:gd name="T71" fmla="*/ 184 h 468"/>
                              <a:gd name="T72" fmla="*/ 381 w 415"/>
                              <a:gd name="T73" fmla="*/ 166 h 468"/>
                              <a:gd name="T74" fmla="*/ 382 w 415"/>
                              <a:gd name="T75" fmla="*/ 144 h 468"/>
                              <a:gd name="T76" fmla="*/ 379 w 415"/>
                              <a:gd name="T77" fmla="*/ 127 h 468"/>
                              <a:gd name="T78" fmla="*/ 366 w 415"/>
                              <a:gd name="T79" fmla="*/ 112 h 468"/>
                              <a:gd name="T80" fmla="*/ 352 w 415"/>
                              <a:gd name="T81" fmla="*/ 104 h 468"/>
                              <a:gd name="T82" fmla="*/ 330 w 415"/>
                              <a:gd name="T83" fmla="*/ 94 h 4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15" h="468">
                                <a:moveTo>
                                  <a:pt x="230" y="57"/>
                                </a:moveTo>
                                <a:lnTo>
                                  <a:pt x="177" y="202"/>
                                </a:lnTo>
                                <a:lnTo>
                                  <a:pt x="257" y="231"/>
                                </a:lnTo>
                                <a:lnTo>
                                  <a:pt x="272" y="236"/>
                                </a:lnTo>
                                <a:lnTo>
                                  <a:pt x="284" y="238"/>
                                </a:lnTo>
                                <a:lnTo>
                                  <a:pt x="294" y="239"/>
                                </a:lnTo>
                                <a:lnTo>
                                  <a:pt x="302" y="237"/>
                                </a:lnTo>
                                <a:lnTo>
                                  <a:pt x="311" y="232"/>
                                </a:lnTo>
                                <a:lnTo>
                                  <a:pt x="319" y="224"/>
                                </a:lnTo>
                                <a:lnTo>
                                  <a:pt x="327" y="213"/>
                                </a:lnTo>
                                <a:lnTo>
                                  <a:pt x="334" y="199"/>
                                </a:lnTo>
                                <a:lnTo>
                                  <a:pt x="344" y="203"/>
                                </a:lnTo>
                                <a:lnTo>
                                  <a:pt x="297" y="330"/>
                                </a:lnTo>
                                <a:lnTo>
                                  <a:pt x="287" y="326"/>
                                </a:lnTo>
                                <a:lnTo>
                                  <a:pt x="291" y="307"/>
                                </a:lnTo>
                                <a:lnTo>
                                  <a:pt x="293" y="295"/>
                                </a:lnTo>
                                <a:lnTo>
                                  <a:pt x="292" y="289"/>
                                </a:lnTo>
                                <a:lnTo>
                                  <a:pt x="291" y="282"/>
                                </a:lnTo>
                                <a:lnTo>
                                  <a:pt x="288" y="275"/>
                                </a:lnTo>
                                <a:lnTo>
                                  <a:pt x="282" y="269"/>
                                </a:lnTo>
                                <a:lnTo>
                                  <a:pt x="276" y="262"/>
                                </a:lnTo>
                                <a:lnTo>
                                  <a:pt x="265" y="256"/>
                                </a:lnTo>
                                <a:lnTo>
                                  <a:pt x="250" y="251"/>
                                </a:lnTo>
                                <a:lnTo>
                                  <a:pt x="170" y="221"/>
                                </a:lnTo>
                                <a:lnTo>
                                  <a:pt x="126" y="342"/>
                                </a:lnTo>
                                <a:lnTo>
                                  <a:pt x="120" y="358"/>
                                </a:lnTo>
                                <a:lnTo>
                                  <a:pt x="117" y="368"/>
                                </a:lnTo>
                                <a:lnTo>
                                  <a:pt x="117" y="372"/>
                                </a:lnTo>
                                <a:lnTo>
                                  <a:pt x="117" y="376"/>
                                </a:lnTo>
                                <a:lnTo>
                                  <a:pt x="119" y="380"/>
                                </a:lnTo>
                                <a:lnTo>
                                  <a:pt x="122" y="383"/>
                                </a:lnTo>
                                <a:lnTo>
                                  <a:pt x="124" y="386"/>
                                </a:lnTo>
                                <a:lnTo>
                                  <a:pt x="131" y="390"/>
                                </a:lnTo>
                                <a:lnTo>
                                  <a:pt x="141" y="394"/>
                                </a:lnTo>
                                <a:lnTo>
                                  <a:pt x="203" y="416"/>
                                </a:lnTo>
                                <a:lnTo>
                                  <a:pt x="217" y="421"/>
                                </a:lnTo>
                                <a:lnTo>
                                  <a:pt x="230" y="425"/>
                                </a:lnTo>
                                <a:lnTo>
                                  <a:pt x="240" y="427"/>
                                </a:lnTo>
                                <a:lnTo>
                                  <a:pt x="249" y="428"/>
                                </a:lnTo>
                                <a:lnTo>
                                  <a:pt x="260" y="429"/>
                                </a:lnTo>
                                <a:lnTo>
                                  <a:pt x="271" y="426"/>
                                </a:lnTo>
                                <a:lnTo>
                                  <a:pt x="282" y="421"/>
                                </a:lnTo>
                                <a:lnTo>
                                  <a:pt x="294" y="415"/>
                                </a:lnTo>
                                <a:lnTo>
                                  <a:pt x="307" y="407"/>
                                </a:lnTo>
                                <a:lnTo>
                                  <a:pt x="320" y="396"/>
                                </a:lnTo>
                                <a:lnTo>
                                  <a:pt x="335" y="384"/>
                                </a:lnTo>
                                <a:lnTo>
                                  <a:pt x="346" y="387"/>
                                </a:lnTo>
                                <a:lnTo>
                                  <a:pt x="281" y="467"/>
                                </a:lnTo>
                                <a:lnTo>
                                  <a:pt x="0" y="364"/>
                                </a:lnTo>
                                <a:lnTo>
                                  <a:pt x="3" y="354"/>
                                </a:lnTo>
                                <a:lnTo>
                                  <a:pt x="16" y="359"/>
                                </a:lnTo>
                                <a:lnTo>
                                  <a:pt x="25" y="362"/>
                                </a:lnTo>
                                <a:lnTo>
                                  <a:pt x="33" y="363"/>
                                </a:lnTo>
                                <a:lnTo>
                                  <a:pt x="43" y="362"/>
                                </a:lnTo>
                                <a:lnTo>
                                  <a:pt x="50" y="361"/>
                                </a:lnTo>
                                <a:lnTo>
                                  <a:pt x="55" y="358"/>
                                </a:lnTo>
                                <a:lnTo>
                                  <a:pt x="59" y="353"/>
                                </a:lnTo>
                                <a:lnTo>
                                  <a:pt x="63" y="348"/>
                                </a:lnTo>
                                <a:lnTo>
                                  <a:pt x="69" y="337"/>
                                </a:lnTo>
                                <a:lnTo>
                                  <a:pt x="75" y="319"/>
                                </a:lnTo>
                                <a:lnTo>
                                  <a:pt x="162" y="82"/>
                                </a:lnTo>
                                <a:lnTo>
                                  <a:pt x="167" y="66"/>
                                </a:lnTo>
                                <a:lnTo>
                                  <a:pt x="171" y="53"/>
                                </a:lnTo>
                                <a:lnTo>
                                  <a:pt x="172" y="44"/>
                                </a:lnTo>
                                <a:lnTo>
                                  <a:pt x="171" y="37"/>
                                </a:lnTo>
                                <a:lnTo>
                                  <a:pt x="167" y="27"/>
                                </a:lnTo>
                                <a:lnTo>
                                  <a:pt x="157" y="20"/>
                                </a:lnTo>
                                <a:lnTo>
                                  <a:pt x="142" y="14"/>
                                </a:lnTo>
                                <a:lnTo>
                                  <a:pt x="130" y="10"/>
                                </a:lnTo>
                                <a:lnTo>
                                  <a:pt x="133" y="0"/>
                                </a:lnTo>
                                <a:lnTo>
                                  <a:pt x="414" y="102"/>
                                </a:lnTo>
                                <a:lnTo>
                                  <a:pt x="389" y="184"/>
                                </a:lnTo>
                                <a:lnTo>
                                  <a:pt x="378" y="180"/>
                                </a:lnTo>
                                <a:lnTo>
                                  <a:pt x="381" y="166"/>
                                </a:lnTo>
                                <a:lnTo>
                                  <a:pt x="382" y="154"/>
                                </a:lnTo>
                                <a:lnTo>
                                  <a:pt x="382" y="144"/>
                                </a:lnTo>
                                <a:lnTo>
                                  <a:pt x="381" y="136"/>
                                </a:lnTo>
                                <a:lnTo>
                                  <a:pt x="379" y="127"/>
                                </a:lnTo>
                                <a:lnTo>
                                  <a:pt x="374" y="119"/>
                                </a:lnTo>
                                <a:lnTo>
                                  <a:pt x="366" y="112"/>
                                </a:lnTo>
                                <a:lnTo>
                                  <a:pt x="360" y="108"/>
                                </a:lnTo>
                                <a:lnTo>
                                  <a:pt x="352" y="104"/>
                                </a:lnTo>
                                <a:lnTo>
                                  <a:pt x="342" y="99"/>
                                </a:lnTo>
                                <a:lnTo>
                                  <a:pt x="330" y="94"/>
                                </a:lnTo>
                                <a:lnTo>
                                  <a:pt x="230" y="5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43"/>
                        <wps:cNvSpPr>
                          <a:spLocks/>
                        </wps:cNvSpPr>
                        <wps:spPr bwMode="auto">
                          <a:xfrm>
                            <a:off x="3422" y="400"/>
                            <a:ext cx="373" cy="405"/>
                          </a:xfrm>
                          <a:custGeom>
                            <a:avLst/>
                            <a:gdLst>
                              <a:gd name="T0" fmla="*/ 308 w 373"/>
                              <a:gd name="T1" fmla="*/ 177 h 405"/>
                              <a:gd name="T2" fmla="*/ 317 w 373"/>
                              <a:gd name="T3" fmla="*/ 127 h 405"/>
                              <a:gd name="T4" fmla="*/ 310 w 373"/>
                              <a:gd name="T5" fmla="*/ 88 h 405"/>
                              <a:gd name="T6" fmla="*/ 287 w 373"/>
                              <a:gd name="T7" fmla="*/ 55 h 405"/>
                              <a:gd name="T8" fmla="*/ 255 w 373"/>
                              <a:gd name="T9" fmla="*/ 32 h 405"/>
                              <a:gd name="T10" fmla="*/ 215 w 373"/>
                              <a:gd name="T11" fmla="*/ 26 h 405"/>
                              <a:gd name="T12" fmla="*/ 181 w 373"/>
                              <a:gd name="T13" fmla="*/ 41 h 405"/>
                              <a:gd name="T14" fmla="*/ 163 w 373"/>
                              <a:gd name="T15" fmla="*/ 70 h 405"/>
                              <a:gd name="T16" fmla="*/ 173 w 373"/>
                              <a:gd name="T17" fmla="*/ 109 h 405"/>
                              <a:gd name="T18" fmla="*/ 221 w 373"/>
                              <a:gd name="T19" fmla="*/ 180 h 405"/>
                              <a:gd name="T20" fmla="*/ 263 w 373"/>
                              <a:gd name="T21" fmla="*/ 238 h 405"/>
                              <a:gd name="T22" fmla="*/ 280 w 373"/>
                              <a:gd name="T23" fmla="*/ 274 h 405"/>
                              <a:gd name="T24" fmla="*/ 284 w 373"/>
                              <a:gd name="T25" fmla="*/ 309 h 405"/>
                              <a:gd name="T26" fmla="*/ 276 w 373"/>
                              <a:gd name="T27" fmla="*/ 342 h 405"/>
                              <a:gd name="T28" fmla="*/ 234 w 373"/>
                              <a:gd name="T29" fmla="*/ 389 h 405"/>
                              <a:gd name="T30" fmla="*/ 168 w 373"/>
                              <a:gd name="T31" fmla="*/ 404 h 405"/>
                              <a:gd name="T32" fmla="*/ 110 w 373"/>
                              <a:gd name="T33" fmla="*/ 387 h 405"/>
                              <a:gd name="T34" fmla="*/ 87 w 373"/>
                              <a:gd name="T35" fmla="*/ 373 h 405"/>
                              <a:gd name="T36" fmla="*/ 48 w 373"/>
                              <a:gd name="T37" fmla="*/ 339 h 405"/>
                              <a:gd name="T38" fmla="*/ 30 w 373"/>
                              <a:gd name="T39" fmla="*/ 327 h 405"/>
                              <a:gd name="T40" fmla="*/ 18 w 373"/>
                              <a:gd name="T41" fmla="*/ 330 h 405"/>
                              <a:gd name="T42" fmla="*/ 0 w 373"/>
                              <a:gd name="T43" fmla="*/ 338 h 405"/>
                              <a:gd name="T44" fmla="*/ 59 w 373"/>
                              <a:gd name="T45" fmla="*/ 240 h 405"/>
                              <a:gd name="T46" fmla="*/ 56 w 373"/>
                              <a:gd name="T47" fmla="*/ 286 h 405"/>
                              <a:gd name="T48" fmla="*/ 69 w 373"/>
                              <a:gd name="T49" fmla="*/ 322 h 405"/>
                              <a:gd name="T50" fmla="*/ 98 w 373"/>
                              <a:gd name="T51" fmla="*/ 354 h 405"/>
                              <a:gd name="T52" fmla="*/ 140 w 373"/>
                              <a:gd name="T53" fmla="*/ 375 h 405"/>
                              <a:gd name="T54" fmla="*/ 183 w 373"/>
                              <a:gd name="T55" fmla="*/ 374 h 405"/>
                              <a:gd name="T56" fmla="*/ 214 w 373"/>
                              <a:gd name="T57" fmla="*/ 353 h 405"/>
                              <a:gd name="T58" fmla="*/ 226 w 373"/>
                              <a:gd name="T59" fmla="*/ 323 h 405"/>
                              <a:gd name="T60" fmla="*/ 220 w 373"/>
                              <a:gd name="T61" fmla="*/ 289 h 405"/>
                              <a:gd name="T62" fmla="*/ 200 w 373"/>
                              <a:gd name="T63" fmla="*/ 256 h 405"/>
                              <a:gd name="T64" fmla="*/ 156 w 373"/>
                              <a:gd name="T65" fmla="*/ 198 h 405"/>
                              <a:gd name="T66" fmla="*/ 125 w 373"/>
                              <a:gd name="T67" fmla="*/ 150 h 405"/>
                              <a:gd name="T68" fmla="*/ 112 w 373"/>
                              <a:gd name="T69" fmla="*/ 115 h 405"/>
                              <a:gd name="T70" fmla="*/ 112 w 373"/>
                              <a:gd name="T71" fmla="*/ 81 h 405"/>
                              <a:gd name="T72" fmla="*/ 128 w 373"/>
                              <a:gd name="T73" fmla="*/ 41 h 405"/>
                              <a:gd name="T74" fmla="*/ 177 w 373"/>
                              <a:gd name="T75" fmla="*/ 5 h 405"/>
                              <a:gd name="T76" fmla="*/ 241 w 373"/>
                              <a:gd name="T77" fmla="*/ 3 h 405"/>
                              <a:gd name="T78" fmla="*/ 291 w 373"/>
                              <a:gd name="T79" fmla="*/ 27 h 405"/>
                              <a:gd name="T80" fmla="*/ 325 w 373"/>
                              <a:gd name="T81" fmla="*/ 60 h 405"/>
                              <a:gd name="T82" fmla="*/ 340 w 373"/>
                              <a:gd name="T83" fmla="*/ 69 h 405"/>
                              <a:gd name="T84" fmla="*/ 353 w 373"/>
                              <a:gd name="T85" fmla="*/ 66 h 405"/>
                              <a:gd name="T86" fmla="*/ 372 w 373"/>
                              <a:gd name="T87" fmla="*/ 58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 h="405">
                                <a:moveTo>
                                  <a:pt x="372" y="58"/>
                                </a:moveTo>
                                <a:lnTo>
                                  <a:pt x="318" y="182"/>
                                </a:lnTo>
                                <a:lnTo>
                                  <a:pt x="308" y="177"/>
                                </a:lnTo>
                                <a:lnTo>
                                  <a:pt x="313" y="159"/>
                                </a:lnTo>
                                <a:lnTo>
                                  <a:pt x="316" y="143"/>
                                </a:lnTo>
                                <a:lnTo>
                                  <a:pt x="317" y="127"/>
                                </a:lnTo>
                                <a:lnTo>
                                  <a:pt x="317" y="113"/>
                                </a:lnTo>
                                <a:lnTo>
                                  <a:pt x="314" y="101"/>
                                </a:lnTo>
                                <a:lnTo>
                                  <a:pt x="310" y="88"/>
                                </a:lnTo>
                                <a:lnTo>
                                  <a:pt x="304" y="76"/>
                                </a:lnTo>
                                <a:lnTo>
                                  <a:pt x="296" y="65"/>
                                </a:lnTo>
                                <a:lnTo>
                                  <a:pt x="287" y="55"/>
                                </a:lnTo>
                                <a:lnTo>
                                  <a:pt x="277" y="46"/>
                                </a:lnTo>
                                <a:lnTo>
                                  <a:pt x="267" y="38"/>
                                </a:lnTo>
                                <a:lnTo>
                                  <a:pt x="255" y="32"/>
                                </a:lnTo>
                                <a:lnTo>
                                  <a:pt x="241" y="27"/>
                                </a:lnTo>
                                <a:lnTo>
                                  <a:pt x="228" y="25"/>
                                </a:lnTo>
                                <a:lnTo>
                                  <a:pt x="215" y="26"/>
                                </a:lnTo>
                                <a:lnTo>
                                  <a:pt x="203" y="29"/>
                                </a:lnTo>
                                <a:lnTo>
                                  <a:pt x="191" y="34"/>
                                </a:lnTo>
                                <a:lnTo>
                                  <a:pt x="181" y="41"/>
                                </a:lnTo>
                                <a:lnTo>
                                  <a:pt x="174" y="49"/>
                                </a:lnTo>
                                <a:lnTo>
                                  <a:pt x="168" y="59"/>
                                </a:lnTo>
                                <a:lnTo>
                                  <a:pt x="163" y="70"/>
                                </a:lnTo>
                                <a:lnTo>
                                  <a:pt x="163" y="81"/>
                                </a:lnTo>
                                <a:lnTo>
                                  <a:pt x="166" y="93"/>
                                </a:lnTo>
                                <a:lnTo>
                                  <a:pt x="173" y="109"/>
                                </a:lnTo>
                                <a:lnTo>
                                  <a:pt x="184" y="129"/>
                                </a:lnTo>
                                <a:lnTo>
                                  <a:pt x="200" y="152"/>
                                </a:lnTo>
                                <a:lnTo>
                                  <a:pt x="221" y="180"/>
                                </a:lnTo>
                                <a:lnTo>
                                  <a:pt x="238" y="203"/>
                                </a:lnTo>
                                <a:lnTo>
                                  <a:pt x="252" y="222"/>
                                </a:lnTo>
                                <a:lnTo>
                                  <a:pt x="263" y="238"/>
                                </a:lnTo>
                                <a:lnTo>
                                  <a:pt x="271" y="251"/>
                                </a:lnTo>
                                <a:lnTo>
                                  <a:pt x="276" y="262"/>
                                </a:lnTo>
                                <a:lnTo>
                                  <a:pt x="280" y="274"/>
                                </a:lnTo>
                                <a:lnTo>
                                  <a:pt x="283" y="285"/>
                                </a:lnTo>
                                <a:lnTo>
                                  <a:pt x="284" y="297"/>
                                </a:lnTo>
                                <a:lnTo>
                                  <a:pt x="284" y="309"/>
                                </a:lnTo>
                                <a:lnTo>
                                  <a:pt x="283" y="320"/>
                                </a:lnTo>
                                <a:lnTo>
                                  <a:pt x="280" y="331"/>
                                </a:lnTo>
                                <a:lnTo>
                                  <a:pt x="276" y="342"/>
                                </a:lnTo>
                                <a:lnTo>
                                  <a:pt x="265" y="361"/>
                                </a:lnTo>
                                <a:lnTo>
                                  <a:pt x="251" y="376"/>
                                </a:lnTo>
                                <a:lnTo>
                                  <a:pt x="234" y="389"/>
                                </a:lnTo>
                                <a:lnTo>
                                  <a:pt x="214" y="398"/>
                                </a:lnTo>
                                <a:lnTo>
                                  <a:pt x="192" y="403"/>
                                </a:lnTo>
                                <a:lnTo>
                                  <a:pt x="168" y="404"/>
                                </a:lnTo>
                                <a:lnTo>
                                  <a:pt x="145" y="400"/>
                                </a:lnTo>
                                <a:lnTo>
                                  <a:pt x="120" y="392"/>
                                </a:lnTo>
                                <a:lnTo>
                                  <a:pt x="110" y="387"/>
                                </a:lnTo>
                                <a:lnTo>
                                  <a:pt x="101" y="382"/>
                                </a:lnTo>
                                <a:lnTo>
                                  <a:pt x="92" y="376"/>
                                </a:lnTo>
                                <a:lnTo>
                                  <a:pt x="87" y="373"/>
                                </a:lnTo>
                                <a:lnTo>
                                  <a:pt x="78" y="365"/>
                                </a:lnTo>
                                <a:lnTo>
                                  <a:pt x="63" y="352"/>
                                </a:lnTo>
                                <a:lnTo>
                                  <a:pt x="48" y="339"/>
                                </a:lnTo>
                                <a:lnTo>
                                  <a:pt x="38" y="331"/>
                                </a:lnTo>
                                <a:lnTo>
                                  <a:pt x="34" y="330"/>
                                </a:lnTo>
                                <a:lnTo>
                                  <a:pt x="30" y="327"/>
                                </a:lnTo>
                                <a:lnTo>
                                  <a:pt x="26" y="327"/>
                                </a:lnTo>
                                <a:lnTo>
                                  <a:pt x="22" y="329"/>
                                </a:lnTo>
                                <a:lnTo>
                                  <a:pt x="18" y="330"/>
                                </a:lnTo>
                                <a:lnTo>
                                  <a:pt x="14" y="335"/>
                                </a:lnTo>
                                <a:lnTo>
                                  <a:pt x="9" y="343"/>
                                </a:lnTo>
                                <a:lnTo>
                                  <a:pt x="0" y="338"/>
                                </a:lnTo>
                                <a:lnTo>
                                  <a:pt x="53" y="216"/>
                                </a:lnTo>
                                <a:lnTo>
                                  <a:pt x="63" y="221"/>
                                </a:lnTo>
                                <a:lnTo>
                                  <a:pt x="59" y="240"/>
                                </a:lnTo>
                                <a:lnTo>
                                  <a:pt x="56" y="258"/>
                                </a:lnTo>
                                <a:lnTo>
                                  <a:pt x="55" y="273"/>
                                </a:lnTo>
                                <a:lnTo>
                                  <a:pt x="56" y="286"/>
                                </a:lnTo>
                                <a:lnTo>
                                  <a:pt x="58" y="298"/>
                                </a:lnTo>
                                <a:lnTo>
                                  <a:pt x="63" y="310"/>
                                </a:lnTo>
                                <a:lnTo>
                                  <a:pt x="69" y="322"/>
                                </a:lnTo>
                                <a:lnTo>
                                  <a:pt x="78" y="333"/>
                                </a:lnTo>
                                <a:lnTo>
                                  <a:pt x="87" y="344"/>
                                </a:lnTo>
                                <a:lnTo>
                                  <a:pt x="98" y="354"/>
                                </a:lnTo>
                                <a:lnTo>
                                  <a:pt x="110" y="362"/>
                                </a:lnTo>
                                <a:lnTo>
                                  <a:pt x="124" y="369"/>
                                </a:lnTo>
                                <a:lnTo>
                                  <a:pt x="140" y="375"/>
                                </a:lnTo>
                                <a:lnTo>
                                  <a:pt x="155" y="377"/>
                                </a:lnTo>
                                <a:lnTo>
                                  <a:pt x="170" y="377"/>
                                </a:lnTo>
                                <a:lnTo>
                                  <a:pt x="183" y="374"/>
                                </a:lnTo>
                                <a:lnTo>
                                  <a:pt x="196" y="369"/>
                                </a:lnTo>
                                <a:lnTo>
                                  <a:pt x="206" y="362"/>
                                </a:lnTo>
                                <a:lnTo>
                                  <a:pt x="214" y="353"/>
                                </a:lnTo>
                                <a:lnTo>
                                  <a:pt x="220" y="342"/>
                                </a:lnTo>
                                <a:lnTo>
                                  <a:pt x="224" y="333"/>
                                </a:lnTo>
                                <a:lnTo>
                                  <a:pt x="226" y="323"/>
                                </a:lnTo>
                                <a:lnTo>
                                  <a:pt x="225" y="312"/>
                                </a:lnTo>
                                <a:lnTo>
                                  <a:pt x="224" y="301"/>
                                </a:lnTo>
                                <a:lnTo>
                                  <a:pt x="220" y="289"/>
                                </a:lnTo>
                                <a:lnTo>
                                  <a:pt x="213" y="277"/>
                                </a:lnTo>
                                <a:lnTo>
                                  <a:pt x="208" y="269"/>
                                </a:lnTo>
                                <a:lnTo>
                                  <a:pt x="200" y="256"/>
                                </a:lnTo>
                                <a:lnTo>
                                  <a:pt x="188" y="240"/>
                                </a:lnTo>
                                <a:lnTo>
                                  <a:pt x="172" y="219"/>
                                </a:lnTo>
                                <a:lnTo>
                                  <a:pt x="156" y="198"/>
                                </a:lnTo>
                                <a:lnTo>
                                  <a:pt x="143" y="179"/>
                                </a:lnTo>
                                <a:lnTo>
                                  <a:pt x="133" y="163"/>
                                </a:lnTo>
                                <a:lnTo>
                                  <a:pt x="125" y="150"/>
                                </a:lnTo>
                                <a:lnTo>
                                  <a:pt x="120" y="138"/>
                                </a:lnTo>
                                <a:lnTo>
                                  <a:pt x="115" y="126"/>
                                </a:lnTo>
                                <a:lnTo>
                                  <a:pt x="112" y="115"/>
                                </a:lnTo>
                                <a:lnTo>
                                  <a:pt x="111" y="103"/>
                                </a:lnTo>
                                <a:lnTo>
                                  <a:pt x="110" y="92"/>
                                </a:lnTo>
                                <a:lnTo>
                                  <a:pt x="112" y="81"/>
                                </a:lnTo>
                                <a:lnTo>
                                  <a:pt x="114" y="70"/>
                                </a:lnTo>
                                <a:lnTo>
                                  <a:pt x="118" y="59"/>
                                </a:lnTo>
                                <a:lnTo>
                                  <a:pt x="128" y="41"/>
                                </a:lnTo>
                                <a:lnTo>
                                  <a:pt x="141" y="26"/>
                                </a:lnTo>
                                <a:lnTo>
                                  <a:pt x="158" y="14"/>
                                </a:lnTo>
                                <a:lnTo>
                                  <a:pt x="177" y="5"/>
                                </a:lnTo>
                                <a:lnTo>
                                  <a:pt x="198" y="0"/>
                                </a:lnTo>
                                <a:lnTo>
                                  <a:pt x="219" y="0"/>
                                </a:lnTo>
                                <a:lnTo>
                                  <a:pt x="241" y="3"/>
                                </a:lnTo>
                                <a:lnTo>
                                  <a:pt x="264" y="11"/>
                                </a:lnTo>
                                <a:lnTo>
                                  <a:pt x="278" y="18"/>
                                </a:lnTo>
                                <a:lnTo>
                                  <a:pt x="291" y="27"/>
                                </a:lnTo>
                                <a:lnTo>
                                  <a:pt x="305" y="38"/>
                                </a:lnTo>
                                <a:lnTo>
                                  <a:pt x="318" y="51"/>
                                </a:lnTo>
                                <a:lnTo>
                                  <a:pt x="325" y="60"/>
                                </a:lnTo>
                                <a:lnTo>
                                  <a:pt x="332" y="65"/>
                                </a:lnTo>
                                <a:lnTo>
                                  <a:pt x="336" y="67"/>
                                </a:lnTo>
                                <a:lnTo>
                                  <a:pt x="340" y="69"/>
                                </a:lnTo>
                                <a:lnTo>
                                  <a:pt x="345" y="69"/>
                                </a:lnTo>
                                <a:lnTo>
                                  <a:pt x="349" y="67"/>
                                </a:lnTo>
                                <a:lnTo>
                                  <a:pt x="353" y="66"/>
                                </a:lnTo>
                                <a:lnTo>
                                  <a:pt x="357" y="61"/>
                                </a:lnTo>
                                <a:lnTo>
                                  <a:pt x="363" y="54"/>
                                </a:lnTo>
                                <a:lnTo>
                                  <a:pt x="372" y="5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44"/>
                        <wps:cNvSpPr>
                          <a:spLocks/>
                        </wps:cNvSpPr>
                        <wps:spPr bwMode="auto">
                          <a:xfrm>
                            <a:off x="3764" y="488"/>
                            <a:ext cx="395" cy="456"/>
                          </a:xfrm>
                          <a:custGeom>
                            <a:avLst/>
                            <a:gdLst>
                              <a:gd name="T0" fmla="*/ 394 w 395"/>
                              <a:gd name="T1" fmla="*/ 146 h 456"/>
                              <a:gd name="T2" fmla="*/ 356 w 395"/>
                              <a:gd name="T3" fmla="*/ 229 h 456"/>
                              <a:gd name="T4" fmla="*/ 346 w 395"/>
                              <a:gd name="T5" fmla="*/ 224 h 456"/>
                              <a:gd name="T6" fmla="*/ 352 w 395"/>
                              <a:gd name="T7" fmla="*/ 209 h 456"/>
                              <a:gd name="T8" fmla="*/ 355 w 395"/>
                              <a:gd name="T9" fmla="*/ 197 h 456"/>
                              <a:gd name="T10" fmla="*/ 355 w 395"/>
                              <a:gd name="T11" fmla="*/ 189 h 456"/>
                              <a:gd name="T12" fmla="*/ 354 w 395"/>
                              <a:gd name="T13" fmla="*/ 177 h 456"/>
                              <a:gd name="T14" fmla="*/ 351 w 395"/>
                              <a:gd name="T15" fmla="*/ 166 h 456"/>
                              <a:gd name="T16" fmla="*/ 345 w 395"/>
                              <a:gd name="T17" fmla="*/ 157 h 456"/>
                              <a:gd name="T18" fmla="*/ 338 w 395"/>
                              <a:gd name="T19" fmla="*/ 147 h 456"/>
                              <a:gd name="T20" fmla="*/ 328 w 395"/>
                              <a:gd name="T21" fmla="*/ 139 h 456"/>
                              <a:gd name="T22" fmla="*/ 314 w 395"/>
                              <a:gd name="T23" fmla="*/ 132 h 456"/>
                              <a:gd name="T24" fmla="*/ 266 w 395"/>
                              <a:gd name="T25" fmla="*/ 107 h 456"/>
                              <a:gd name="T26" fmla="*/ 128 w 395"/>
                              <a:gd name="T27" fmla="*/ 370 h 456"/>
                              <a:gd name="T28" fmla="*/ 121 w 395"/>
                              <a:gd name="T29" fmla="*/ 384 h 456"/>
                              <a:gd name="T30" fmla="*/ 117 w 395"/>
                              <a:gd name="T31" fmla="*/ 396 h 456"/>
                              <a:gd name="T32" fmla="*/ 114 w 395"/>
                              <a:gd name="T33" fmla="*/ 406 h 456"/>
                              <a:gd name="T34" fmla="*/ 114 w 395"/>
                              <a:gd name="T35" fmla="*/ 413 h 456"/>
                              <a:gd name="T36" fmla="*/ 117 w 395"/>
                              <a:gd name="T37" fmla="*/ 424 h 456"/>
                              <a:gd name="T38" fmla="*/ 125 w 395"/>
                              <a:gd name="T39" fmla="*/ 432 h 456"/>
                              <a:gd name="T40" fmla="*/ 138 w 395"/>
                              <a:gd name="T41" fmla="*/ 439 h 456"/>
                              <a:gd name="T42" fmla="*/ 151 w 395"/>
                              <a:gd name="T43" fmla="*/ 445 h 456"/>
                              <a:gd name="T44" fmla="*/ 146 w 395"/>
                              <a:gd name="T45" fmla="*/ 455 h 456"/>
                              <a:gd name="T46" fmla="*/ 0 w 395"/>
                              <a:gd name="T47" fmla="*/ 379 h 456"/>
                              <a:gd name="T48" fmla="*/ 5 w 395"/>
                              <a:gd name="T49" fmla="*/ 369 h 456"/>
                              <a:gd name="T50" fmla="*/ 16 w 395"/>
                              <a:gd name="T51" fmla="*/ 375 h 456"/>
                              <a:gd name="T52" fmla="*/ 27 w 395"/>
                              <a:gd name="T53" fmla="*/ 380 h 456"/>
                              <a:gd name="T54" fmla="*/ 37 w 395"/>
                              <a:gd name="T55" fmla="*/ 382 h 456"/>
                              <a:gd name="T56" fmla="*/ 46 w 395"/>
                              <a:gd name="T57" fmla="*/ 382 h 456"/>
                              <a:gd name="T58" fmla="*/ 55 w 395"/>
                              <a:gd name="T59" fmla="*/ 379 h 456"/>
                              <a:gd name="T60" fmla="*/ 60 w 395"/>
                              <a:gd name="T61" fmla="*/ 374 h 456"/>
                              <a:gd name="T62" fmla="*/ 66 w 395"/>
                              <a:gd name="T63" fmla="*/ 367 h 456"/>
                              <a:gd name="T64" fmla="*/ 72 w 395"/>
                              <a:gd name="T65" fmla="*/ 357 h 456"/>
                              <a:gd name="T66" fmla="*/ 80 w 395"/>
                              <a:gd name="T67" fmla="*/ 344 h 456"/>
                              <a:gd name="T68" fmla="*/ 217 w 395"/>
                              <a:gd name="T69" fmla="*/ 81 h 456"/>
                              <a:gd name="T70" fmla="*/ 175 w 395"/>
                              <a:gd name="T71" fmla="*/ 60 h 456"/>
                              <a:gd name="T72" fmla="*/ 159 w 395"/>
                              <a:gd name="T73" fmla="*/ 51 h 456"/>
                              <a:gd name="T74" fmla="*/ 147 w 395"/>
                              <a:gd name="T75" fmla="*/ 47 h 456"/>
                              <a:gd name="T76" fmla="*/ 139 w 395"/>
                              <a:gd name="T77" fmla="*/ 45 h 456"/>
                              <a:gd name="T78" fmla="*/ 128 w 395"/>
                              <a:gd name="T79" fmla="*/ 44 h 456"/>
                              <a:gd name="T80" fmla="*/ 118 w 395"/>
                              <a:gd name="T81" fmla="*/ 46 h 456"/>
                              <a:gd name="T82" fmla="*/ 107 w 395"/>
                              <a:gd name="T83" fmla="*/ 52 h 456"/>
                              <a:gd name="T84" fmla="*/ 99 w 395"/>
                              <a:gd name="T85" fmla="*/ 57 h 456"/>
                              <a:gd name="T86" fmla="*/ 91 w 395"/>
                              <a:gd name="T87" fmla="*/ 64 h 456"/>
                              <a:gd name="T88" fmla="*/ 83 w 395"/>
                              <a:gd name="T89" fmla="*/ 73 h 456"/>
                              <a:gd name="T90" fmla="*/ 76 w 395"/>
                              <a:gd name="T91" fmla="*/ 83 h 456"/>
                              <a:gd name="T92" fmla="*/ 67 w 395"/>
                              <a:gd name="T93" fmla="*/ 78 h 456"/>
                              <a:gd name="T94" fmla="*/ 113 w 395"/>
                              <a:gd name="T95" fmla="*/ 0 h 456"/>
                              <a:gd name="T96" fmla="*/ 394 w 395"/>
                              <a:gd name="T97" fmla="*/ 146 h 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95" h="456">
                                <a:moveTo>
                                  <a:pt x="394" y="146"/>
                                </a:moveTo>
                                <a:lnTo>
                                  <a:pt x="356" y="229"/>
                                </a:lnTo>
                                <a:lnTo>
                                  <a:pt x="346" y="224"/>
                                </a:lnTo>
                                <a:lnTo>
                                  <a:pt x="352" y="209"/>
                                </a:lnTo>
                                <a:lnTo>
                                  <a:pt x="355" y="197"/>
                                </a:lnTo>
                                <a:lnTo>
                                  <a:pt x="355" y="189"/>
                                </a:lnTo>
                                <a:lnTo>
                                  <a:pt x="354" y="177"/>
                                </a:lnTo>
                                <a:lnTo>
                                  <a:pt x="351" y="166"/>
                                </a:lnTo>
                                <a:lnTo>
                                  <a:pt x="345" y="157"/>
                                </a:lnTo>
                                <a:lnTo>
                                  <a:pt x="338" y="147"/>
                                </a:lnTo>
                                <a:lnTo>
                                  <a:pt x="328" y="139"/>
                                </a:lnTo>
                                <a:lnTo>
                                  <a:pt x="314" y="132"/>
                                </a:lnTo>
                                <a:lnTo>
                                  <a:pt x="266" y="107"/>
                                </a:lnTo>
                                <a:lnTo>
                                  <a:pt x="128" y="370"/>
                                </a:lnTo>
                                <a:lnTo>
                                  <a:pt x="121" y="384"/>
                                </a:lnTo>
                                <a:lnTo>
                                  <a:pt x="117" y="396"/>
                                </a:lnTo>
                                <a:lnTo>
                                  <a:pt x="114" y="406"/>
                                </a:lnTo>
                                <a:lnTo>
                                  <a:pt x="114" y="413"/>
                                </a:lnTo>
                                <a:lnTo>
                                  <a:pt x="117" y="424"/>
                                </a:lnTo>
                                <a:lnTo>
                                  <a:pt x="125" y="432"/>
                                </a:lnTo>
                                <a:lnTo>
                                  <a:pt x="138" y="439"/>
                                </a:lnTo>
                                <a:lnTo>
                                  <a:pt x="151" y="445"/>
                                </a:lnTo>
                                <a:lnTo>
                                  <a:pt x="146" y="455"/>
                                </a:lnTo>
                                <a:lnTo>
                                  <a:pt x="0" y="379"/>
                                </a:lnTo>
                                <a:lnTo>
                                  <a:pt x="5" y="369"/>
                                </a:lnTo>
                                <a:lnTo>
                                  <a:pt x="16" y="375"/>
                                </a:lnTo>
                                <a:lnTo>
                                  <a:pt x="27" y="380"/>
                                </a:lnTo>
                                <a:lnTo>
                                  <a:pt x="37" y="382"/>
                                </a:lnTo>
                                <a:lnTo>
                                  <a:pt x="46" y="382"/>
                                </a:lnTo>
                                <a:lnTo>
                                  <a:pt x="55" y="379"/>
                                </a:lnTo>
                                <a:lnTo>
                                  <a:pt x="60" y="374"/>
                                </a:lnTo>
                                <a:lnTo>
                                  <a:pt x="66" y="367"/>
                                </a:lnTo>
                                <a:lnTo>
                                  <a:pt x="72" y="357"/>
                                </a:lnTo>
                                <a:lnTo>
                                  <a:pt x="80" y="344"/>
                                </a:lnTo>
                                <a:lnTo>
                                  <a:pt x="217" y="81"/>
                                </a:lnTo>
                                <a:lnTo>
                                  <a:pt x="175" y="60"/>
                                </a:lnTo>
                                <a:lnTo>
                                  <a:pt x="159" y="51"/>
                                </a:lnTo>
                                <a:lnTo>
                                  <a:pt x="147" y="47"/>
                                </a:lnTo>
                                <a:lnTo>
                                  <a:pt x="139" y="45"/>
                                </a:lnTo>
                                <a:lnTo>
                                  <a:pt x="128" y="44"/>
                                </a:lnTo>
                                <a:lnTo>
                                  <a:pt x="118" y="46"/>
                                </a:lnTo>
                                <a:lnTo>
                                  <a:pt x="107" y="52"/>
                                </a:lnTo>
                                <a:lnTo>
                                  <a:pt x="99" y="57"/>
                                </a:lnTo>
                                <a:lnTo>
                                  <a:pt x="91" y="64"/>
                                </a:lnTo>
                                <a:lnTo>
                                  <a:pt x="83" y="73"/>
                                </a:lnTo>
                                <a:lnTo>
                                  <a:pt x="76" y="83"/>
                                </a:lnTo>
                                <a:lnTo>
                                  <a:pt x="67" y="78"/>
                                </a:lnTo>
                                <a:lnTo>
                                  <a:pt x="113" y="0"/>
                                </a:lnTo>
                                <a:lnTo>
                                  <a:pt x="394" y="14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072" y="734"/>
                            <a:ext cx="4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Freeform 46"/>
                        <wps:cNvSpPr>
                          <a:spLocks/>
                        </wps:cNvSpPr>
                        <wps:spPr bwMode="auto">
                          <a:xfrm>
                            <a:off x="4421" y="995"/>
                            <a:ext cx="436" cy="396"/>
                          </a:xfrm>
                          <a:custGeom>
                            <a:avLst/>
                            <a:gdLst>
                              <a:gd name="T0" fmla="*/ 362 w 436"/>
                              <a:gd name="T1" fmla="*/ 233 h 396"/>
                              <a:gd name="T2" fmla="*/ 364 w 436"/>
                              <a:gd name="T3" fmla="*/ 199 h 396"/>
                              <a:gd name="T4" fmla="*/ 370 w 436"/>
                              <a:gd name="T5" fmla="*/ 150 h 396"/>
                              <a:gd name="T6" fmla="*/ 360 w 436"/>
                              <a:gd name="T7" fmla="*/ 109 h 396"/>
                              <a:gd name="T8" fmla="*/ 337 w 436"/>
                              <a:gd name="T9" fmla="*/ 75 h 396"/>
                              <a:gd name="T10" fmla="*/ 304 w 436"/>
                              <a:gd name="T11" fmla="*/ 49 h 396"/>
                              <a:gd name="T12" fmla="*/ 271 w 436"/>
                              <a:gd name="T13" fmla="*/ 36 h 396"/>
                              <a:gd name="T14" fmla="*/ 234 w 436"/>
                              <a:gd name="T15" fmla="*/ 32 h 396"/>
                              <a:gd name="T16" fmla="*/ 196 w 436"/>
                              <a:gd name="T17" fmla="*/ 42 h 396"/>
                              <a:gd name="T18" fmla="*/ 156 w 436"/>
                              <a:gd name="T19" fmla="*/ 66 h 396"/>
                              <a:gd name="T20" fmla="*/ 116 w 436"/>
                              <a:gd name="T21" fmla="*/ 102 h 396"/>
                              <a:gd name="T22" fmla="*/ 81 w 436"/>
                              <a:gd name="T23" fmla="*/ 147 h 396"/>
                              <a:gd name="T24" fmla="*/ 60 w 436"/>
                              <a:gd name="T25" fmla="*/ 188 h 396"/>
                              <a:gd name="T26" fmla="*/ 50 w 436"/>
                              <a:gd name="T27" fmla="*/ 229 h 396"/>
                              <a:gd name="T28" fmla="*/ 52 w 436"/>
                              <a:gd name="T29" fmla="*/ 268 h 396"/>
                              <a:gd name="T30" fmla="*/ 66 w 436"/>
                              <a:gd name="T31" fmla="*/ 305 h 396"/>
                              <a:gd name="T32" fmla="*/ 91 w 436"/>
                              <a:gd name="T33" fmla="*/ 336 h 396"/>
                              <a:gd name="T34" fmla="*/ 122 w 436"/>
                              <a:gd name="T35" fmla="*/ 361 h 396"/>
                              <a:gd name="T36" fmla="*/ 153 w 436"/>
                              <a:gd name="T37" fmla="*/ 375 h 396"/>
                              <a:gd name="T38" fmla="*/ 187 w 436"/>
                              <a:gd name="T39" fmla="*/ 379 h 396"/>
                              <a:gd name="T40" fmla="*/ 232 w 436"/>
                              <a:gd name="T41" fmla="*/ 373 h 396"/>
                              <a:gd name="T42" fmla="*/ 263 w 436"/>
                              <a:gd name="T43" fmla="*/ 376 h 396"/>
                              <a:gd name="T44" fmla="*/ 210 w 436"/>
                              <a:gd name="T45" fmla="*/ 392 h 396"/>
                              <a:gd name="T46" fmla="*/ 162 w 436"/>
                              <a:gd name="T47" fmla="*/ 395 h 396"/>
                              <a:gd name="T48" fmla="*/ 118 w 436"/>
                              <a:gd name="T49" fmla="*/ 383 h 396"/>
                              <a:gd name="T50" fmla="*/ 74 w 436"/>
                              <a:gd name="T51" fmla="*/ 357 h 396"/>
                              <a:gd name="T52" fmla="*/ 17 w 436"/>
                              <a:gd name="T53" fmla="*/ 291 h 396"/>
                              <a:gd name="T54" fmla="*/ 0 w 436"/>
                              <a:gd name="T55" fmla="*/ 209 h 396"/>
                              <a:gd name="T56" fmla="*/ 11 w 436"/>
                              <a:gd name="T57" fmla="*/ 145 h 396"/>
                              <a:gd name="T58" fmla="*/ 45 w 436"/>
                              <a:gd name="T59" fmla="*/ 86 h 396"/>
                              <a:gd name="T60" fmla="*/ 84 w 436"/>
                              <a:gd name="T61" fmla="*/ 46 h 396"/>
                              <a:gd name="T62" fmla="*/ 131 w 436"/>
                              <a:gd name="T63" fmla="*/ 17 h 396"/>
                              <a:gd name="T64" fmla="*/ 182 w 436"/>
                              <a:gd name="T65" fmla="*/ 2 h 396"/>
                              <a:gd name="T66" fmla="*/ 234 w 436"/>
                              <a:gd name="T67" fmla="*/ 1 h 396"/>
                              <a:gd name="T68" fmla="*/ 284 w 436"/>
                              <a:gd name="T69" fmla="*/ 14 h 396"/>
                              <a:gd name="T70" fmla="*/ 329 w 436"/>
                              <a:gd name="T71" fmla="*/ 41 h 396"/>
                              <a:gd name="T72" fmla="*/ 359 w 436"/>
                              <a:gd name="T73" fmla="*/ 70 h 396"/>
                              <a:gd name="T74" fmla="*/ 382 w 436"/>
                              <a:gd name="T75" fmla="*/ 108 h 396"/>
                              <a:gd name="T76" fmla="*/ 389 w 436"/>
                              <a:gd name="T77" fmla="*/ 121 h 396"/>
                              <a:gd name="T78" fmla="*/ 396 w 436"/>
                              <a:gd name="T79" fmla="*/ 126 h 396"/>
                              <a:gd name="T80" fmla="*/ 406 w 436"/>
                              <a:gd name="T81" fmla="*/ 127 h 396"/>
                              <a:gd name="T82" fmla="*/ 421 w 436"/>
                              <a:gd name="T83" fmla="*/ 123 h 396"/>
                              <a:gd name="T84" fmla="*/ 436 w 436"/>
                              <a:gd name="T85" fmla="*/ 123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36" h="396">
                                <a:moveTo>
                                  <a:pt x="436" y="123"/>
                                </a:moveTo>
                                <a:lnTo>
                                  <a:pt x="362" y="233"/>
                                </a:lnTo>
                                <a:lnTo>
                                  <a:pt x="355" y="227"/>
                                </a:lnTo>
                                <a:lnTo>
                                  <a:pt x="364" y="199"/>
                                </a:lnTo>
                                <a:lnTo>
                                  <a:pt x="369" y="174"/>
                                </a:lnTo>
                                <a:lnTo>
                                  <a:pt x="370" y="150"/>
                                </a:lnTo>
                                <a:lnTo>
                                  <a:pt x="367" y="129"/>
                                </a:lnTo>
                                <a:lnTo>
                                  <a:pt x="360" y="109"/>
                                </a:lnTo>
                                <a:lnTo>
                                  <a:pt x="350" y="91"/>
                                </a:lnTo>
                                <a:lnTo>
                                  <a:pt x="337" y="75"/>
                                </a:lnTo>
                                <a:lnTo>
                                  <a:pt x="320" y="60"/>
                                </a:lnTo>
                                <a:lnTo>
                                  <a:pt x="304" y="49"/>
                                </a:lnTo>
                                <a:lnTo>
                                  <a:pt x="288" y="41"/>
                                </a:lnTo>
                                <a:lnTo>
                                  <a:pt x="271" y="36"/>
                                </a:lnTo>
                                <a:lnTo>
                                  <a:pt x="253" y="33"/>
                                </a:lnTo>
                                <a:lnTo>
                                  <a:pt x="234" y="32"/>
                                </a:lnTo>
                                <a:lnTo>
                                  <a:pt x="215" y="36"/>
                                </a:lnTo>
                                <a:lnTo>
                                  <a:pt x="196" y="42"/>
                                </a:lnTo>
                                <a:lnTo>
                                  <a:pt x="176" y="52"/>
                                </a:lnTo>
                                <a:lnTo>
                                  <a:pt x="156" y="66"/>
                                </a:lnTo>
                                <a:lnTo>
                                  <a:pt x="136" y="82"/>
                                </a:lnTo>
                                <a:lnTo>
                                  <a:pt x="116" y="102"/>
                                </a:lnTo>
                                <a:lnTo>
                                  <a:pt x="96" y="126"/>
                                </a:lnTo>
                                <a:lnTo>
                                  <a:pt x="81" y="147"/>
                                </a:lnTo>
                                <a:lnTo>
                                  <a:pt x="70" y="168"/>
                                </a:lnTo>
                                <a:lnTo>
                                  <a:pt x="60" y="188"/>
                                </a:lnTo>
                                <a:lnTo>
                                  <a:pt x="54" y="209"/>
                                </a:lnTo>
                                <a:lnTo>
                                  <a:pt x="50" y="229"/>
                                </a:lnTo>
                                <a:lnTo>
                                  <a:pt x="50" y="249"/>
                                </a:lnTo>
                                <a:lnTo>
                                  <a:pt x="52" y="268"/>
                                </a:lnTo>
                                <a:lnTo>
                                  <a:pt x="58" y="287"/>
                                </a:lnTo>
                                <a:lnTo>
                                  <a:pt x="66" y="305"/>
                                </a:lnTo>
                                <a:lnTo>
                                  <a:pt x="77" y="321"/>
                                </a:lnTo>
                                <a:lnTo>
                                  <a:pt x="91" y="336"/>
                                </a:lnTo>
                                <a:lnTo>
                                  <a:pt x="107" y="350"/>
                                </a:lnTo>
                                <a:lnTo>
                                  <a:pt x="122" y="361"/>
                                </a:lnTo>
                                <a:lnTo>
                                  <a:pt x="138" y="369"/>
                                </a:lnTo>
                                <a:lnTo>
                                  <a:pt x="153" y="375"/>
                                </a:lnTo>
                                <a:lnTo>
                                  <a:pt x="170" y="378"/>
                                </a:lnTo>
                                <a:lnTo>
                                  <a:pt x="187" y="379"/>
                                </a:lnTo>
                                <a:lnTo>
                                  <a:pt x="208" y="378"/>
                                </a:lnTo>
                                <a:lnTo>
                                  <a:pt x="232" y="373"/>
                                </a:lnTo>
                                <a:lnTo>
                                  <a:pt x="259" y="366"/>
                                </a:lnTo>
                                <a:lnTo>
                                  <a:pt x="263" y="376"/>
                                </a:lnTo>
                                <a:lnTo>
                                  <a:pt x="236" y="386"/>
                                </a:lnTo>
                                <a:lnTo>
                                  <a:pt x="210" y="392"/>
                                </a:lnTo>
                                <a:lnTo>
                                  <a:pt x="186" y="395"/>
                                </a:lnTo>
                                <a:lnTo>
                                  <a:pt x="162" y="395"/>
                                </a:lnTo>
                                <a:lnTo>
                                  <a:pt x="140" y="391"/>
                                </a:lnTo>
                                <a:lnTo>
                                  <a:pt x="118" y="383"/>
                                </a:lnTo>
                                <a:lnTo>
                                  <a:pt x="96" y="372"/>
                                </a:lnTo>
                                <a:lnTo>
                                  <a:pt x="74" y="357"/>
                                </a:lnTo>
                                <a:lnTo>
                                  <a:pt x="41" y="326"/>
                                </a:lnTo>
                                <a:lnTo>
                                  <a:pt x="17" y="291"/>
                                </a:lnTo>
                                <a:lnTo>
                                  <a:pt x="4" y="252"/>
                                </a:lnTo>
                                <a:lnTo>
                                  <a:pt x="0" y="209"/>
                                </a:lnTo>
                                <a:lnTo>
                                  <a:pt x="3" y="177"/>
                                </a:lnTo>
                                <a:lnTo>
                                  <a:pt x="11" y="145"/>
                                </a:lnTo>
                                <a:lnTo>
                                  <a:pt x="25" y="115"/>
                                </a:lnTo>
                                <a:lnTo>
                                  <a:pt x="45" y="86"/>
                                </a:lnTo>
                                <a:lnTo>
                                  <a:pt x="63" y="64"/>
                                </a:lnTo>
                                <a:lnTo>
                                  <a:pt x="84" y="46"/>
                                </a:lnTo>
                                <a:lnTo>
                                  <a:pt x="106" y="30"/>
                                </a:lnTo>
                                <a:lnTo>
                                  <a:pt x="131" y="17"/>
                                </a:lnTo>
                                <a:lnTo>
                                  <a:pt x="156" y="8"/>
                                </a:lnTo>
                                <a:lnTo>
                                  <a:pt x="182" y="2"/>
                                </a:lnTo>
                                <a:lnTo>
                                  <a:pt x="207" y="0"/>
                                </a:lnTo>
                                <a:lnTo>
                                  <a:pt x="234" y="1"/>
                                </a:lnTo>
                                <a:lnTo>
                                  <a:pt x="259" y="6"/>
                                </a:lnTo>
                                <a:lnTo>
                                  <a:pt x="284" y="14"/>
                                </a:lnTo>
                                <a:lnTo>
                                  <a:pt x="307" y="26"/>
                                </a:lnTo>
                                <a:lnTo>
                                  <a:pt x="329" y="41"/>
                                </a:lnTo>
                                <a:lnTo>
                                  <a:pt x="345" y="55"/>
                                </a:lnTo>
                                <a:lnTo>
                                  <a:pt x="359" y="70"/>
                                </a:lnTo>
                                <a:lnTo>
                                  <a:pt x="372" y="88"/>
                                </a:lnTo>
                                <a:lnTo>
                                  <a:pt x="382" y="108"/>
                                </a:lnTo>
                                <a:lnTo>
                                  <a:pt x="386" y="116"/>
                                </a:lnTo>
                                <a:lnTo>
                                  <a:pt x="389" y="121"/>
                                </a:lnTo>
                                <a:lnTo>
                                  <a:pt x="392" y="123"/>
                                </a:lnTo>
                                <a:lnTo>
                                  <a:pt x="396" y="126"/>
                                </a:lnTo>
                                <a:lnTo>
                                  <a:pt x="401" y="128"/>
                                </a:lnTo>
                                <a:lnTo>
                                  <a:pt x="406" y="127"/>
                                </a:lnTo>
                                <a:lnTo>
                                  <a:pt x="413" y="126"/>
                                </a:lnTo>
                                <a:lnTo>
                                  <a:pt x="421" y="123"/>
                                </a:lnTo>
                                <a:lnTo>
                                  <a:pt x="428" y="117"/>
                                </a:lnTo>
                                <a:lnTo>
                                  <a:pt x="436" y="12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47"/>
                        <wps:cNvSpPr>
                          <a:spLocks/>
                        </wps:cNvSpPr>
                        <wps:spPr bwMode="auto">
                          <a:xfrm>
                            <a:off x="4627" y="1157"/>
                            <a:ext cx="535" cy="571"/>
                          </a:xfrm>
                          <a:custGeom>
                            <a:avLst/>
                            <a:gdLst>
                              <a:gd name="T0" fmla="*/ 273 w 535"/>
                              <a:gd name="T1" fmla="*/ 441 h 571"/>
                              <a:gd name="T2" fmla="*/ 276 w 535"/>
                              <a:gd name="T3" fmla="*/ 485 h 571"/>
                              <a:gd name="T4" fmla="*/ 283 w 535"/>
                              <a:gd name="T5" fmla="*/ 517 h 571"/>
                              <a:gd name="T6" fmla="*/ 294 w 535"/>
                              <a:gd name="T7" fmla="*/ 542 h 571"/>
                              <a:gd name="T8" fmla="*/ 309 w 535"/>
                              <a:gd name="T9" fmla="*/ 562 h 571"/>
                              <a:gd name="T10" fmla="*/ 168 w 535"/>
                              <a:gd name="T11" fmla="*/ 442 h 571"/>
                              <a:gd name="T12" fmla="*/ 184 w 535"/>
                              <a:gd name="T13" fmla="*/ 442 h 571"/>
                              <a:gd name="T14" fmla="*/ 197 w 535"/>
                              <a:gd name="T15" fmla="*/ 447 h 571"/>
                              <a:gd name="T16" fmla="*/ 208 w 535"/>
                              <a:gd name="T17" fmla="*/ 446 h 571"/>
                              <a:gd name="T18" fmla="*/ 214 w 535"/>
                              <a:gd name="T19" fmla="*/ 440 h 571"/>
                              <a:gd name="T20" fmla="*/ 217 w 535"/>
                              <a:gd name="T21" fmla="*/ 432 h 571"/>
                              <a:gd name="T22" fmla="*/ 219 w 535"/>
                              <a:gd name="T23" fmla="*/ 419 h 571"/>
                              <a:gd name="T24" fmla="*/ 214 w 535"/>
                              <a:gd name="T25" fmla="*/ 216 h 571"/>
                              <a:gd name="T26" fmla="*/ 113 w 535"/>
                              <a:gd name="T27" fmla="*/ 321 h 571"/>
                              <a:gd name="T28" fmla="*/ 103 w 535"/>
                              <a:gd name="T29" fmla="*/ 337 h 571"/>
                              <a:gd name="T30" fmla="*/ 101 w 535"/>
                              <a:gd name="T31" fmla="*/ 348 h 571"/>
                              <a:gd name="T32" fmla="*/ 106 w 535"/>
                              <a:gd name="T33" fmla="*/ 364 h 571"/>
                              <a:gd name="T34" fmla="*/ 117 w 535"/>
                              <a:gd name="T35" fmla="*/ 378 h 571"/>
                              <a:gd name="T36" fmla="*/ 119 w 535"/>
                              <a:gd name="T37" fmla="*/ 394 h 571"/>
                              <a:gd name="T38" fmla="*/ 7 w 535"/>
                              <a:gd name="T39" fmla="*/ 272 h 571"/>
                              <a:gd name="T40" fmla="*/ 28 w 535"/>
                              <a:gd name="T41" fmla="*/ 293 h 571"/>
                              <a:gd name="T42" fmla="*/ 52 w 535"/>
                              <a:gd name="T43" fmla="*/ 296 h 571"/>
                              <a:gd name="T44" fmla="*/ 66 w 535"/>
                              <a:gd name="T45" fmla="*/ 288 h 571"/>
                              <a:gd name="T46" fmla="*/ 87 w 535"/>
                              <a:gd name="T47" fmla="*/ 269 h 571"/>
                              <a:gd name="T48" fmla="*/ 275 w 535"/>
                              <a:gd name="T49" fmla="*/ 73 h 571"/>
                              <a:gd name="T50" fmla="*/ 286 w 535"/>
                              <a:gd name="T51" fmla="*/ 57 h 571"/>
                              <a:gd name="T52" fmla="*/ 287 w 535"/>
                              <a:gd name="T53" fmla="*/ 47 h 571"/>
                              <a:gd name="T54" fmla="*/ 283 w 535"/>
                              <a:gd name="T55" fmla="*/ 31 h 571"/>
                              <a:gd name="T56" fmla="*/ 271 w 535"/>
                              <a:gd name="T57" fmla="*/ 17 h 571"/>
                              <a:gd name="T58" fmla="*/ 269 w 535"/>
                              <a:gd name="T59" fmla="*/ 0 h 571"/>
                              <a:gd name="T60" fmla="*/ 381 w 535"/>
                              <a:gd name="T61" fmla="*/ 122 h 571"/>
                              <a:gd name="T62" fmla="*/ 365 w 535"/>
                              <a:gd name="T63" fmla="*/ 107 h 571"/>
                              <a:gd name="T64" fmla="*/ 348 w 535"/>
                              <a:gd name="T65" fmla="*/ 100 h 571"/>
                              <a:gd name="T66" fmla="*/ 336 w 535"/>
                              <a:gd name="T67" fmla="*/ 98 h 571"/>
                              <a:gd name="T68" fmla="*/ 324 w 535"/>
                              <a:gd name="T69" fmla="*/ 104 h 571"/>
                              <a:gd name="T70" fmla="*/ 301 w 535"/>
                              <a:gd name="T71" fmla="*/ 126 h 571"/>
                              <a:gd name="T72" fmla="*/ 225 w 535"/>
                              <a:gd name="T73" fmla="*/ 211 h 571"/>
                              <a:gd name="T74" fmla="*/ 252 w 535"/>
                              <a:gd name="T75" fmla="*/ 212 h 571"/>
                              <a:gd name="T76" fmla="*/ 324 w 535"/>
                              <a:gd name="T77" fmla="*/ 213 h 571"/>
                              <a:gd name="T78" fmla="*/ 398 w 535"/>
                              <a:gd name="T79" fmla="*/ 211 h 571"/>
                              <a:gd name="T80" fmla="*/ 427 w 535"/>
                              <a:gd name="T81" fmla="*/ 207 h 571"/>
                              <a:gd name="T82" fmla="*/ 438 w 535"/>
                              <a:gd name="T83" fmla="*/ 200 h 571"/>
                              <a:gd name="T84" fmla="*/ 442 w 535"/>
                              <a:gd name="T85" fmla="*/ 192 h 571"/>
                              <a:gd name="T86" fmla="*/ 441 w 535"/>
                              <a:gd name="T87" fmla="*/ 182 h 571"/>
                              <a:gd name="T88" fmla="*/ 430 w 535"/>
                              <a:gd name="T89" fmla="*/ 169 h 571"/>
                              <a:gd name="T90" fmla="*/ 431 w 535"/>
                              <a:gd name="T91" fmla="*/ 156 h 571"/>
                              <a:gd name="T92" fmla="*/ 527 w 535"/>
                              <a:gd name="T93" fmla="*/ 262 h 571"/>
                              <a:gd name="T94" fmla="*/ 514 w 535"/>
                              <a:gd name="T95" fmla="*/ 252 h 571"/>
                              <a:gd name="T96" fmla="*/ 501 w 535"/>
                              <a:gd name="T97" fmla="*/ 245 h 571"/>
                              <a:gd name="T98" fmla="*/ 481 w 535"/>
                              <a:gd name="T99" fmla="*/ 240 h 571"/>
                              <a:gd name="T100" fmla="*/ 461 w 535"/>
                              <a:gd name="T101" fmla="*/ 237 h 571"/>
                              <a:gd name="T102" fmla="*/ 435 w 535"/>
                              <a:gd name="T103" fmla="*/ 236 h 571"/>
                              <a:gd name="T104" fmla="*/ 410 w 535"/>
                              <a:gd name="T105" fmla="*/ 236 h 571"/>
                              <a:gd name="T106" fmla="*/ 352 w 535"/>
                              <a:gd name="T107" fmla="*/ 238 h 5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35" h="571">
                                <a:moveTo>
                                  <a:pt x="268" y="239"/>
                                </a:moveTo>
                                <a:lnTo>
                                  <a:pt x="273" y="441"/>
                                </a:lnTo>
                                <a:lnTo>
                                  <a:pt x="274" y="464"/>
                                </a:lnTo>
                                <a:lnTo>
                                  <a:pt x="276" y="485"/>
                                </a:lnTo>
                                <a:lnTo>
                                  <a:pt x="279" y="503"/>
                                </a:lnTo>
                                <a:lnTo>
                                  <a:pt x="283" y="517"/>
                                </a:lnTo>
                                <a:lnTo>
                                  <a:pt x="288" y="530"/>
                                </a:lnTo>
                                <a:lnTo>
                                  <a:pt x="294" y="542"/>
                                </a:lnTo>
                                <a:lnTo>
                                  <a:pt x="301" y="552"/>
                                </a:lnTo>
                                <a:lnTo>
                                  <a:pt x="309" y="562"/>
                                </a:lnTo>
                                <a:lnTo>
                                  <a:pt x="301" y="570"/>
                                </a:lnTo>
                                <a:lnTo>
                                  <a:pt x="168" y="442"/>
                                </a:lnTo>
                                <a:lnTo>
                                  <a:pt x="176" y="434"/>
                                </a:lnTo>
                                <a:lnTo>
                                  <a:pt x="184" y="442"/>
                                </a:lnTo>
                                <a:lnTo>
                                  <a:pt x="191" y="446"/>
                                </a:lnTo>
                                <a:lnTo>
                                  <a:pt x="197" y="447"/>
                                </a:lnTo>
                                <a:lnTo>
                                  <a:pt x="203" y="448"/>
                                </a:lnTo>
                                <a:lnTo>
                                  <a:pt x="208" y="446"/>
                                </a:lnTo>
                                <a:lnTo>
                                  <a:pt x="211" y="443"/>
                                </a:lnTo>
                                <a:lnTo>
                                  <a:pt x="214" y="440"/>
                                </a:lnTo>
                                <a:lnTo>
                                  <a:pt x="216" y="436"/>
                                </a:lnTo>
                                <a:lnTo>
                                  <a:pt x="217" y="432"/>
                                </a:lnTo>
                                <a:lnTo>
                                  <a:pt x="219" y="428"/>
                                </a:lnTo>
                                <a:lnTo>
                                  <a:pt x="219" y="419"/>
                                </a:lnTo>
                                <a:lnTo>
                                  <a:pt x="218" y="405"/>
                                </a:lnTo>
                                <a:lnTo>
                                  <a:pt x="214" y="216"/>
                                </a:lnTo>
                                <a:lnTo>
                                  <a:pt x="127" y="307"/>
                                </a:lnTo>
                                <a:lnTo>
                                  <a:pt x="113" y="321"/>
                                </a:lnTo>
                                <a:lnTo>
                                  <a:pt x="105" y="331"/>
                                </a:lnTo>
                                <a:lnTo>
                                  <a:pt x="103" y="337"/>
                                </a:lnTo>
                                <a:lnTo>
                                  <a:pt x="101" y="342"/>
                                </a:lnTo>
                                <a:lnTo>
                                  <a:pt x="101" y="348"/>
                                </a:lnTo>
                                <a:lnTo>
                                  <a:pt x="103" y="355"/>
                                </a:lnTo>
                                <a:lnTo>
                                  <a:pt x="106" y="364"/>
                                </a:lnTo>
                                <a:lnTo>
                                  <a:pt x="110" y="371"/>
                                </a:lnTo>
                                <a:lnTo>
                                  <a:pt x="117" y="378"/>
                                </a:lnTo>
                                <a:lnTo>
                                  <a:pt x="126" y="387"/>
                                </a:lnTo>
                                <a:lnTo>
                                  <a:pt x="119" y="394"/>
                                </a:lnTo>
                                <a:lnTo>
                                  <a:pt x="0" y="280"/>
                                </a:lnTo>
                                <a:lnTo>
                                  <a:pt x="7" y="272"/>
                                </a:lnTo>
                                <a:lnTo>
                                  <a:pt x="17" y="282"/>
                                </a:lnTo>
                                <a:lnTo>
                                  <a:pt x="28" y="293"/>
                                </a:lnTo>
                                <a:lnTo>
                                  <a:pt x="40" y="297"/>
                                </a:lnTo>
                                <a:lnTo>
                                  <a:pt x="52" y="296"/>
                                </a:lnTo>
                                <a:lnTo>
                                  <a:pt x="58" y="293"/>
                                </a:lnTo>
                                <a:lnTo>
                                  <a:pt x="66" y="288"/>
                                </a:lnTo>
                                <a:lnTo>
                                  <a:pt x="76" y="280"/>
                                </a:lnTo>
                                <a:lnTo>
                                  <a:pt x="87" y="269"/>
                                </a:lnTo>
                                <a:lnTo>
                                  <a:pt x="261" y="88"/>
                                </a:lnTo>
                                <a:lnTo>
                                  <a:pt x="275" y="73"/>
                                </a:lnTo>
                                <a:lnTo>
                                  <a:pt x="283" y="63"/>
                                </a:lnTo>
                                <a:lnTo>
                                  <a:pt x="286" y="57"/>
                                </a:lnTo>
                                <a:lnTo>
                                  <a:pt x="287" y="52"/>
                                </a:lnTo>
                                <a:lnTo>
                                  <a:pt x="287" y="47"/>
                                </a:lnTo>
                                <a:lnTo>
                                  <a:pt x="286" y="40"/>
                                </a:lnTo>
                                <a:lnTo>
                                  <a:pt x="283" y="31"/>
                                </a:lnTo>
                                <a:lnTo>
                                  <a:pt x="278" y="23"/>
                                </a:lnTo>
                                <a:lnTo>
                                  <a:pt x="271" y="17"/>
                                </a:lnTo>
                                <a:lnTo>
                                  <a:pt x="262" y="7"/>
                                </a:lnTo>
                                <a:lnTo>
                                  <a:pt x="269" y="0"/>
                                </a:lnTo>
                                <a:lnTo>
                                  <a:pt x="388" y="114"/>
                                </a:lnTo>
                                <a:lnTo>
                                  <a:pt x="381" y="122"/>
                                </a:lnTo>
                                <a:lnTo>
                                  <a:pt x="371" y="113"/>
                                </a:lnTo>
                                <a:lnTo>
                                  <a:pt x="365" y="107"/>
                                </a:lnTo>
                                <a:lnTo>
                                  <a:pt x="357" y="102"/>
                                </a:lnTo>
                                <a:lnTo>
                                  <a:pt x="348" y="100"/>
                                </a:lnTo>
                                <a:lnTo>
                                  <a:pt x="341" y="98"/>
                                </a:lnTo>
                                <a:lnTo>
                                  <a:pt x="336" y="98"/>
                                </a:lnTo>
                                <a:lnTo>
                                  <a:pt x="330" y="101"/>
                                </a:lnTo>
                                <a:lnTo>
                                  <a:pt x="324" y="104"/>
                                </a:lnTo>
                                <a:lnTo>
                                  <a:pt x="314" y="112"/>
                                </a:lnTo>
                                <a:lnTo>
                                  <a:pt x="301" y="126"/>
                                </a:lnTo>
                                <a:lnTo>
                                  <a:pt x="219" y="211"/>
                                </a:lnTo>
                                <a:lnTo>
                                  <a:pt x="225" y="211"/>
                                </a:lnTo>
                                <a:lnTo>
                                  <a:pt x="236" y="212"/>
                                </a:lnTo>
                                <a:lnTo>
                                  <a:pt x="252" y="212"/>
                                </a:lnTo>
                                <a:lnTo>
                                  <a:pt x="272" y="212"/>
                                </a:lnTo>
                                <a:lnTo>
                                  <a:pt x="324" y="213"/>
                                </a:lnTo>
                                <a:lnTo>
                                  <a:pt x="366" y="213"/>
                                </a:lnTo>
                                <a:lnTo>
                                  <a:pt x="398" y="211"/>
                                </a:lnTo>
                                <a:lnTo>
                                  <a:pt x="418" y="209"/>
                                </a:lnTo>
                                <a:lnTo>
                                  <a:pt x="427" y="207"/>
                                </a:lnTo>
                                <a:lnTo>
                                  <a:pt x="434" y="204"/>
                                </a:lnTo>
                                <a:lnTo>
                                  <a:pt x="438" y="200"/>
                                </a:lnTo>
                                <a:lnTo>
                                  <a:pt x="441" y="197"/>
                                </a:lnTo>
                                <a:lnTo>
                                  <a:pt x="442" y="192"/>
                                </a:lnTo>
                                <a:lnTo>
                                  <a:pt x="441" y="187"/>
                                </a:lnTo>
                                <a:lnTo>
                                  <a:pt x="441" y="182"/>
                                </a:lnTo>
                                <a:lnTo>
                                  <a:pt x="437" y="176"/>
                                </a:lnTo>
                                <a:lnTo>
                                  <a:pt x="430" y="169"/>
                                </a:lnTo>
                                <a:lnTo>
                                  <a:pt x="424" y="163"/>
                                </a:lnTo>
                                <a:lnTo>
                                  <a:pt x="431" y="156"/>
                                </a:lnTo>
                                <a:lnTo>
                                  <a:pt x="534" y="255"/>
                                </a:lnTo>
                                <a:lnTo>
                                  <a:pt x="527" y="262"/>
                                </a:lnTo>
                                <a:lnTo>
                                  <a:pt x="521" y="257"/>
                                </a:lnTo>
                                <a:lnTo>
                                  <a:pt x="514" y="252"/>
                                </a:lnTo>
                                <a:lnTo>
                                  <a:pt x="508" y="249"/>
                                </a:lnTo>
                                <a:lnTo>
                                  <a:pt x="501" y="245"/>
                                </a:lnTo>
                                <a:lnTo>
                                  <a:pt x="493" y="243"/>
                                </a:lnTo>
                                <a:lnTo>
                                  <a:pt x="481" y="240"/>
                                </a:lnTo>
                                <a:lnTo>
                                  <a:pt x="472" y="238"/>
                                </a:lnTo>
                                <a:lnTo>
                                  <a:pt x="461" y="237"/>
                                </a:lnTo>
                                <a:lnTo>
                                  <a:pt x="449" y="236"/>
                                </a:lnTo>
                                <a:lnTo>
                                  <a:pt x="435" y="236"/>
                                </a:lnTo>
                                <a:lnTo>
                                  <a:pt x="426" y="236"/>
                                </a:lnTo>
                                <a:lnTo>
                                  <a:pt x="410" y="236"/>
                                </a:lnTo>
                                <a:lnTo>
                                  <a:pt x="385" y="237"/>
                                </a:lnTo>
                                <a:lnTo>
                                  <a:pt x="352" y="238"/>
                                </a:lnTo>
                                <a:lnTo>
                                  <a:pt x="268" y="23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48"/>
                        <wps:cNvSpPr>
                          <a:spLocks/>
                        </wps:cNvSpPr>
                        <wps:spPr bwMode="auto">
                          <a:xfrm>
                            <a:off x="5034" y="1648"/>
                            <a:ext cx="462" cy="364"/>
                          </a:xfrm>
                          <a:custGeom>
                            <a:avLst/>
                            <a:gdLst>
                              <a:gd name="T0" fmla="*/ 348 w 462"/>
                              <a:gd name="T1" fmla="*/ 215 h 364"/>
                              <a:gd name="T2" fmla="*/ 380 w 462"/>
                              <a:gd name="T3" fmla="*/ 176 h 364"/>
                              <a:gd name="T4" fmla="*/ 393 w 462"/>
                              <a:gd name="T5" fmla="*/ 138 h 364"/>
                              <a:gd name="T6" fmla="*/ 389 w 462"/>
                              <a:gd name="T7" fmla="*/ 98 h 364"/>
                              <a:gd name="T8" fmla="*/ 372 w 462"/>
                              <a:gd name="T9" fmla="*/ 62 h 364"/>
                              <a:gd name="T10" fmla="*/ 341 w 462"/>
                              <a:gd name="T11" fmla="*/ 37 h 364"/>
                              <a:gd name="T12" fmla="*/ 304 w 462"/>
                              <a:gd name="T13" fmla="*/ 34 h 364"/>
                              <a:gd name="T14" fmla="*/ 274 w 462"/>
                              <a:gd name="T15" fmla="*/ 50 h 364"/>
                              <a:gd name="T16" fmla="*/ 263 w 462"/>
                              <a:gd name="T17" fmla="*/ 89 h 364"/>
                              <a:gd name="T18" fmla="*/ 270 w 462"/>
                              <a:gd name="T19" fmla="*/ 175 h 364"/>
                              <a:gd name="T20" fmla="*/ 279 w 462"/>
                              <a:gd name="T21" fmla="*/ 246 h 364"/>
                              <a:gd name="T22" fmla="*/ 276 w 462"/>
                              <a:gd name="T23" fmla="*/ 286 h 364"/>
                              <a:gd name="T24" fmla="*/ 262 w 462"/>
                              <a:gd name="T25" fmla="*/ 318 h 364"/>
                              <a:gd name="T26" fmla="*/ 239 w 462"/>
                              <a:gd name="T27" fmla="*/ 343 h 364"/>
                              <a:gd name="T28" fmla="*/ 180 w 462"/>
                              <a:gd name="T29" fmla="*/ 363 h 364"/>
                              <a:gd name="T30" fmla="*/ 115 w 462"/>
                              <a:gd name="T31" fmla="*/ 345 h 364"/>
                              <a:gd name="T32" fmla="*/ 72 w 462"/>
                              <a:gd name="T33" fmla="*/ 301 h 364"/>
                              <a:gd name="T34" fmla="*/ 59 w 462"/>
                              <a:gd name="T35" fmla="*/ 278 h 364"/>
                              <a:gd name="T36" fmla="*/ 42 w 462"/>
                              <a:gd name="T37" fmla="*/ 229 h 364"/>
                              <a:gd name="T38" fmla="*/ 31 w 462"/>
                              <a:gd name="T39" fmla="*/ 210 h 364"/>
                              <a:gd name="T40" fmla="*/ 20 w 462"/>
                              <a:gd name="T41" fmla="*/ 207 h 364"/>
                              <a:gd name="T42" fmla="*/ 0 w 462"/>
                              <a:gd name="T43" fmla="*/ 205 h 364"/>
                              <a:gd name="T44" fmla="*/ 99 w 462"/>
                              <a:gd name="T45" fmla="*/ 148 h 364"/>
                              <a:gd name="T46" fmla="*/ 74 w 462"/>
                              <a:gd name="T47" fmla="*/ 187 h 364"/>
                              <a:gd name="T48" fmla="*/ 68 w 462"/>
                              <a:gd name="T49" fmla="*/ 224 h 364"/>
                              <a:gd name="T50" fmla="*/ 78 w 462"/>
                              <a:gd name="T51" fmla="*/ 266 h 364"/>
                              <a:gd name="T52" fmla="*/ 104 w 462"/>
                              <a:gd name="T53" fmla="*/ 305 h 364"/>
                              <a:gd name="T54" fmla="*/ 142 w 462"/>
                              <a:gd name="T55" fmla="*/ 326 h 364"/>
                              <a:gd name="T56" fmla="*/ 180 w 462"/>
                              <a:gd name="T57" fmla="*/ 322 h 364"/>
                              <a:gd name="T58" fmla="*/ 204 w 462"/>
                              <a:gd name="T59" fmla="*/ 302 h 364"/>
                              <a:gd name="T60" fmla="*/ 216 w 462"/>
                              <a:gd name="T61" fmla="*/ 270 h 364"/>
                              <a:gd name="T62" fmla="*/ 214 w 462"/>
                              <a:gd name="T63" fmla="*/ 231 h 364"/>
                              <a:gd name="T64" fmla="*/ 205 w 462"/>
                              <a:gd name="T65" fmla="*/ 159 h 364"/>
                              <a:gd name="T66" fmla="*/ 201 w 462"/>
                              <a:gd name="T67" fmla="*/ 102 h 364"/>
                              <a:gd name="T68" fmla="*/ 207 w 462"/>
                              <a:gd name="T69" fmla="*/ 65 h 364"/>
                              <a:gd name="T70" fmla="*/ 223 w 462"/>
                              <a:gd name="T71" fmla="*/ 35 h 364"/>
                              <a:gd name="T72" fmla="*/ 257 w 462"/>
                              <a:gd name="T73" fmla="*/ 8 h 364"/>
                              <a:gd name="T74" fmla="*/ 317 w 462"/>
                              <a:gd name="T75" fmla="*/ 1 h 364"/>
                              <a:gd name="T76" fmla="*/ 374 w 462"/>
                              <a:gd name="T77" fmla="*/ 30 h 364"/>
                              <a:gd name="T78" fmla="*/ 406 w 462"/>
                              <a:gd name="T79" fmla="*/ 76 h 364"/>
                              <a:gd name="T80" fmla="*/ 420 w 462"/>
                              <a:gd name="T81" fmla="*/ 121 h 364"/>
                              <a:gd name="T82" fmla="*/ 428 w 462"/>
                              <a:gd name="T83" fmla="*/ 136 h 364"/>
                              <a:gd name="T84" fmla="*/ 441 w 462"/>
                              <a:gd name="T85" fmla="*/ 140 h 364"/>
                              <a:gd name="T86" fmla="*/ 462 w 462"/>
                              <a:gd name="T87" fmla="*/ 143 h 3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62" h="364">
                                <a:moveTo>
                                  <a:pt x="462" y="143"/>
                                </a:moveTo>
                                <a:lnTo>
                                  <a:pt x="354" y="224"/>
                                </a:lnTo>
                                <a:lnTo>
                                  <a:pt x="348" y="215"/>
                                </a:lnTo>
                                <a:lnTo>
                                  <a:pt x="361" y="202"/>
                                </a:lnTo>
                                <a:lnTo>
                                  <a:pt x="371" y="189"/>
                                </a:lnTo>
                                <a:lnTo>
                                  <a:pt x="380" y="176"/>
                                </a:lnTo>
                                <a:lnTo>
                                  <a:pt x="386" y="163"/>
                                </a:lnTo>
                                <a:lnTo>
                                  <a:pt x="390" y="151"/>
                                </a:lnTo>
                                <a:lnTo>
                                  <a:pt x="393" y="138"/>
                                </a:lnTo>
                                <a:lnTo>
                                  <a:pt x="393" y="125"/>
                                </a:lnTo>
                                <a:lnTo>
                                  <a:pt x="392" y="111"/>
                                </a:lnTo>
                                <a:lnTo>
                                  <a:pt x="389" y="98"/>
                                </a:lnTo>
                                <a:lnTo>
                                  <a:pt x="385" y="85"/>
                                </a:lnTo>
                                <a:lnTo>
                                  <a:pt x="379" y="73"/>
                                </a:lnTo>
                                <a:lnTo>
                                  <a:pt x="372" y="62"/>
                                </a:lnTo>
                                <a:lnTo>
                                  <a:pt x="363" y="52"/>
                                </a:lnTo>
                                <a:lnTo>
                                  <a:pt x="352" y="43"/>
                                </a:lnTo>
                                <a:lnTo>
                                  <a:pt x="341" y="37"/>
                                </a:lnTo>
                                <a:lnTo>
                                  <a:pt x="328" y="34"/>
                                </a:lnTo>
                                <a:lnTo>
                                  <a:pt x="315" y="33"/>
                                </a:lnTo>
                                <a:lnTo>
                                  <a:pt x="304" y="34"/>
                                </a:lnTo>
                                <a:lnTo>
                                  <a:pt x="293" y="38"/>
                                </a:lnTo>
                                <a:lnTo>
                                  <a:pt x="283" y="43"/>
                                </a:lnTo>
                                <a:lnTo>
                                  <a:pt x="274" y="50"/>
                                </a:lnTo>
                                <a:lnTo>
                                  <a:pt x="267" y="60"/>
                                </a:lnTo>
                                <a:lnTo>
                                  <a:pt x="265" y="73"/>
                                </a:lnTo>
                                <a:lnTo>
                                  <a:pt x="263" y="89"/>
                                </a:lnTo>
                                <a:lnTo>
                                  <a:pt x="263" y="112"/>
                                </a:lnTo>
                                <a:lnTo>
                                  <a:pt x="265" y="140"/>
                                </a:lnTo>
                                <a:lnTo>
                                  <a:pt x="270" y="175"/>
                                </a:lnTo>
                                <a:lnTo>
                                  <a:pt x="274" y="203"/>
                                </a:lnTo>
                                <a:lnTo>
                                  <a:pt x="277" y="227"/>
                                </a:lnTo>
                                <a:lnTo>
                                  <a:pt x="279" y="246"/>
                                </a:lnTo>
                                <a:lnTo>
                                  <a:pt x="279" y="261"/>
                                </a:lnTo>
                                <a:lnTo>
                                  <a:pt x="278" y="274"/>
                                </a:lnTo>
                                <a:lnTo>
                                  <a:pt x="276" y="286"/>
                                </a:lnTo>
                                <a:lnTo>
                                  <a:pt x="273" y="297"/>
                                </a:lnTo>
                                <a:lnTo>
                                  <a:pt x="268" y="308"/>
                                </a:lnTo>
                                <a:lnTo>
                                  <a:pt x="262" y="318"/>
                                </a:lnTo>
                                <a:lnTo>
                                  <a:pt x="255" y="327"/>
                                </a:lnTo>
                                <a:lnTo>
                                  <a:pt x="248" y="336"/>
                                </a:lnTo>
                                <a:lnTo>
                                  <a:pt x="239" y="343"/>
                                </a:lnTo>
                                <a:lnTo>
                                  <a:pt x="221" y="354"/>
                                </a:lnTo>
                                <a:lnTo>
                                  <a:pt x="201" y="361"/>
                                </a:lnTo>
                                <a:lnTo>
                                  <a:pt x="180" y="363"/>
                                </a:lnTo>
                                <a:lnTo>
                                  <a:pt x="158" y="361"/>
                                </a:lnTo>
                                <a:lnTo>
                                  <a:pt x="135" y="355"/>
                                </a:lnTo>
                                <a:lnTo>
                                  <a:pt x="115" y="345"/>
                                </a:lnTo>
                                <a:lnTo>
                                  <a:pt x="96" y="330"/>
                                </a:lnTo>
                                <a:lnTo>
                                  <a:pt x="79" y="310"/>
                                </a:lnTo>
                                <a:lnTo>
                                  <a:pt x="72" y="301"/>
                                </a:lnTo>
                                <a:lnTo>
                                  <a:pt x="67" y="292"/>
                                </a:lnTo>
                                <a:lnTo>
                                  <a:pt x="62" y="283"/>
                                </a:lnTo>
                                <a:lnTo>
                                  <a:pt x="59" y="278"/>
                                </a:lnTo>
                                <a:lnTo>
                                  <a:pt x="55" y="266"/>
                                </a:lnTo>
                                <a:lnTo>
                                  <a:pt x="48" y="248"/>
                                </a:lnTo>
                                <a:lnTo>
                                  <a:pt x="42" y="229"/>
                                </a:lnTo>
                                <a:lnTo>
                                  <a:pt x="37" y="218"/>
                                </a:lnTo>
                                <a:lnTo>
                                  <a:pt x="34" y="214"/>
                                </a:lnTo>
                                <a:lnTo>
                                  <a:pt x="31" y="210"/>
                                </a:lnTo>
                                <a:lnTo>
                                  <a:pt x="28" y="208"/>
                                </a:lnTo>
                                <a:lnTo>
                                  <a:pt x="24" y="208"/>
                                </a:lnTo>
                                <a:lnTo>
                                  <a:pt x="20" y="207"/>
                                </a:lnTo>
                                <a:lnTo>
                                  <a:pt x="14" y="209"/>
                                </a:lnTo>
                                <a:lnTo>
                                  <a:pt x="6" y="213"/>
                                </a:lnTo>
                                <a:lnTo>
                                  <a:pt x="0" y="205"/>
                                </a:lnTo>
                                <a:lnTo>
                                  <a:pt x="106" y="125"/>
                                </a:lnTo>
                                <a:lnTo>
                                  <a:pt x="112" y="133"/>
                                </a:lnTo>
                                <a:lnTo>
                                  <a:pt x="99" y="148"/>
                                </a:lnTo>
                                <a:lnTo>
                                  <a:pt x="88" y="162"/>
                                </a:lnTo>
                                <a:lnTo>
                                  <a:pt x="80" y="175"/>
                                </a:lnTo>
                                <a:lnTo>
                                  <a:pt x="74" y="187"/>
                                </a:lnTo>
                                <a:lnTo>
                                  <a:pt x="71" y="199"/>
                                </a:lnTo>
                                <a:lnTo>
                                  <a:pt x="69" y="211"/>
                                </a:lnTo>
                                <a:lnTo>
                                  <a:pt x="68" y="224"/>
                                </a:lnTo>
                                <a:lnTo>
                                  <a:pt x="70" y="238"/>
                                </a:lnTo>
                                <a:lnTo>
                                  <a:pt x="73" y="253"/>
                                </a:lnTo>
                                <a:lnTo>
                                  <a:pt x="78" y="266"/>
                                </a:lnTo>
                                <a:lnTo>
                                  <a:pt x="85" y="280"/>
                                </a:lnTo>
                                <a:lnTo>
                                  <a:pt x="93" y="292"/>
                                </a:lnTo>
                                <a:lnTo>
                                  <a:pt x="104" y="305"/>
                                </a:lnTo>
                                <a:lnTo>
                                  <a:pt x="116" y="315"/>
                                </a:lnTo>
                                <a:lnTo>
                                  <a:pt x="129" y="322"/>
                                </a:lnTo>
                                <a:lnTo>
                                  <a:pt x="142" y="326"/>
                                </a:lnTo>
                                <a:lnTo>
                                  <a:pt x="156" y="327"/>
                                </a:lnTo>
                                <a:lnTo>
                                  <a:pt x="168" y="326"/>
                                </a:lnTo>
                                <a:lnTo>
                                  <a:pt x="180" y="322"/>
                                </a:lnTo>
                                <a:lnTo>
                                  <a:pt x="191" y="316"/>
                                </a:lnTo>
                                <a:lnTo>
                                  <a:pt x="198" y="310"/>
                                </a:lnTo>
                                <a:lnTo>
                                  <a:pt x="204" y="302"/>
                                </a:lnTo>
                                <a:lnTo>
                                  <a:pt x="209" y="292"/>
                                </a:lnTo>
                                <a:lnTo>
                                  <a:pt x="214" y="282"/>
                                </a:lnTo>
                                <a:lnTo>
                                  <a:pt x="216" y="270"/>
                                </a:lnTo>
                                <a:lnTo>
                                  <a:pt x="216" y="256"/>
                                </a:lnTo>
                                <a:lnTo>
                                  <a:pt x="216" y="246"/>
                                </a:lnTo>
                                <a:lnTo>
                                  <a:pt x="214" y="231"/>
                                </a:lnTo>
                                <a:lnTo>
                                  <a:pt x="212" y="211"/>
                                </a:lnTo>
                                <a:lnTo>
                                  <a:pt x="209" y="185"/>
                                </a:lnTo>
                                <a:lnTo>
                                  <a:pt x="205" y="159"/>
                                </a:lnTo>
                                <a:lnTo>
                                  <a:pt x="203" y="136"/>
                                </a:lnTo>
                                <a:lnTo>
                                  <a:pt x="202" y="117"/>
                                </a:lnTo>
                                <a:lnTo>
                                  <a:pt x="201" y="102"/>
                                </a:lnTo>
                                <a:lnTo>
                                  <a:pt x="202" y="89"/>
                                </a:lnTo>
                                <a:lnTo>
                                  <a:pt x="204" y="77"/>
                                </a:lnTo>
                                <a:lnTo>
                                  <a:pt x="207" y="65"/>
                                </a:lnTo>
                                <a:lnTo>
                                  <a:pt x="211" y="54"/>
                                </a:lnTo>
                                <a:lnTo>
                                  <a:pt x="217" y="44"/>
                                </a:lnTo>
                                <a:lnTo>
                                  <a:pt x="223" y="35"/>
                                </a:lnTo>
                                <a:lnTo>
                                  <a:pt x="231" y="27"/>
                                </a:lnTo>
                                <a:lnTo>
                                  <a:pt x="240" y="19"/>
                                </a:lnTo>
                                <a:lnTo>
                                  <a:pt x="257" y="8"/>
                                </a:lnTo>
                                <a:lnTo>
                                  <a:pt x="276" y="2"/>
                                </a:lnTo>
                                <a:lnTo>
                                  <a:pt x="296" y="0"/>
                                </a:lnTo>
                                <a:lnTo>
                                  <a:pt x="317" y="1"/>
                                </a:lnTo>
                                <a:lnTo>
                                  <a:pt x="338" y="7"/>
                                </a:lnTo>
                                <a:lnTo>
                                  <a:pt x="357" y="17"/>
                                </a:lnTo>
                                <a:lnTo>
                                  <a:pt x="374" y="30"/>
                                </a:lnTo>
                                <a:lnTo>
                                  <a:pt x="390" y="48"/>
                                </a:lnTo>
                                <a:lnTo>
                                  <a:pt x="399" y="61"/>
                                </a:lnTo>
                                <a:lnTo>
                                  <a:pt x="406" y="76"/>
                                </a:lnTo>
                                <a:lnTo>
                                  <a:pt x="412" y="92"/>
                                </a:lnTo>
                                <a:lnTo>
                                  <a:pt x="417" y="110"/>
                                </a:lnTo>
                                <a:lnTo>
                                  <a:pt x="420" y="121"/>
                                </a:lnTo>
                                <a:lnTo>
                                  <a:pt x="423" y="129"/>
                                </a:lnTo>
                                <a:lnTo>
                                  <a:pt x="425" y="132"/>
                                </a:lnTo>
                                <a:lnTo>
                                  <a:pt x="428" y="136"/>
                                </a:lnTo>
                                <a:lnTo>
                                  <a:pt x="432" y="138"/>
                                </a:lnTo>
                                <a:lnTo>
                                  <a:pt x="437" y="139"/>
                                </a:lnTo>
                                <a:lnTo>
                                  <a:pt x="441" y="140"/>
                                </a:lnTo>
                                <a:lnTo>
                                  <a:pt x="447" y="138"/>
                                </a:lnTo>
                                <a:lnTo>
                                  <a:pt x="455" y="134"/>
                                </a:lnTo>
                                <a:lnTo>
                                  <a:pt x="462" y="143"/>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49"/>
                        <wps:cNvSpPr>
                          <a:spLocks/>
                        </wps:cNvSpPr>
                        <wps:spPr bwMode="auto">
                          <a:xfrm>
                            <a:off x="5209" y="1878"/>
                            <a:ext cx="536" cy="541"/>
                          </a:xfrm>
                          <a:custGeom>
                            <a:avLst/>
                            <a:gdLst>
                              <a:gd name="T0" fmla="*/ 324 w 536"/>
                              <a:gd name="T1" fmla="*/ 342 h 541"/>
                              <a:gd name="T2" fmla="*/ 438 w 536"/>
                              <a:gd name="T3" fmla="*/ 277 h 541"/>
                              <a:gd name="T4" fmla="*/ 453 w 536"/>
                              <a:gd name="T5" fmla="*/ 264 h 541"/>
                              <a:gd name="T6" fmla="*/ 458 w 536"/>
                              <a:gd name="T7" fmla="*/ 255 h 541"/>
                              <a:gd name="T8" fmla="*/ 458 w 536"/>
                              <a:gd name="T9" fmla="*/ 238 h 541"/>
                              <a:gd name="T10" fmla="*/ 451 w 536"/>
                              <a:gd name="T11" fmla="*/ 222 h 541"/>
                              <a:gd name="T12" fmla="*/ 454 w 536"/>
                              <a:gd name="T13" fmla="*/ 205 h 541"/>
                              <a:gd name="T14" fmla="*/ 526 w 536"/>
                              <a:gd name="T15" fmla="*/ 355 h 541"/>
                              <a:gd name="T16" fmla="*/ 515 w 536"/>
                              <a:gd name="T17" fmla="*/ 335 h 541"/>
                              <a:gd name="T18" fmla="*/ 501 w 536"/>
                              <a:gd name="T19" fmla="*/ 323 h 541"/>
                              <a:gd name="T20" fmla="*/ 489 w 536"/>
                              <a:gd name="T21" fmla="*/ 318 h 541"/>
                              <a:gd name="T22" fmla="*/ 476 w 536"/>
                              <a:gd name="T23" fmla="*/ 320 h 541"/>
                              <a:gd name="T24" fmla="*/ 448 w 536"/>
                              <a:gd name="T25" fmla="*/ 335 h 541"/>
                              <a:gd name="T26" fmla="*/ 212 w 536"/>
                              <a:gd name="T27" fmla="*/ 468 h 541"/>
                              <a:gd name="T28" fmla="*/ 197 w 536"/>
                              <a:gd name="T29" fmla="*/ 481 h 541"/>
                              <a:gd name="T30" fmla="*/ 192 w 536"/>
                              <a:gd name="T31" fmla="*/ 490 h 541"/>
                              <a:gd name="T32" fmla="*/ 192 w 536"/>
                              <a:gd name="T33" fmla="*/ 506 h 541"/>
                              <a:gd name="T34" fmla="*/ 199 w 536"/>
                              <a:gd name="T35" fmla="*/ 523 h 541"/>
                              <a:gd name="T36" fmla="*/ 197 w 536"/>
                              <a:gd name="T37" fmla="*/ 540 h 541"/>
                              <a:gd name="T38" fmla="*/ 125 w 536"/>
                              <a:gd name="T39" fmla="*/ 390 h 541"/>
                              <a:gd name="T40" fmla="*/ 139 w 536"/>
                              <a:gd name="T41" fmla="*/ 416 h 541"/>
                              <a:gd name="T42" fmla="*/ 160 w 536"/>
                              <a:gd name="T43" fmla="*/ 426 h 541"/>
                              <a:gd name="T44" fmla="*/ 177 w 536"/>
                              <a:gd name="T45" fmla="*/ 423 h 541"/>
                              <a:gd name="T46" fmla="*/ 202 w 536"/>
                              <a:gd name="T47" fmla="*/ 410 h 541"/>
                              <a:gd name="T48" fmla="*/ 217 w 536"/>
                              <a:gd name="T49" fmla="*/ 195 h 541"/>
                              <a:gd name="T50" fmla="*/ 97 w 536"/>
                              <a:gd name="T51" fmla="*/ 262 h 541"/>
                              <a:gd name="T52" fmla="*/ 82 w 536"/>
                              <a:gd name="T53" fmla="*/ 275 h 541"/>
                              <a:gd name="T54" fmla="*/ 77 w 536"/>
                              <a:gd name="T55" fmla="*/ 285 h 541"/>
                              <a:gd name="T56" fmla="*/ 77 w 536"/>
                              <a:gd name="T57" fmla="*/ 301 h 541"/>
                              <a:gd name="T58" fmla="*/ 84 w 536"/>
                              <a:gd name="T59" fmla="*/ 318 h 541"/>
                              <a:gd name="T60" fmla="*/ 81 w 536"/>
                              <a:gd name="T61" fmla="*/ 335 h 541"/>
                              <a:gd name="T62" fmla="*/ 9 w 536"/>
                              <a:gd name="T63" fmla="*/ 185 h 541"/>
                              <a:gd name="T64" fmla="*/ 23 w 536"/>
                              <a:gd name="T65" fmla="*/ 211 h 541"/>
                              <a:gd name="T66" fmla="*/ 45 w 536"/>
                              <a:gd name="T67" fmla="*/ 221 h 541"/>
                              <a:gd name="T68" fmla="*/ 61 w 536"/>
                              <a:gd name="T69" fmla="*/ 217 h 541"/>
                              <a:gd name="T70" fmla="*/ 87 w 536"/>
                              <a:gd name="T71" fmla="*/ 205 h 541"/>
                              <a:gd name="T72" fmla="*/ 322 w 536"/>
                              <a:gd name="T73" fmla="*/ 72 h 541"/>
                              <a:gd name="T74" fmla="*/ 337 w 536"/>
                              <a:gd name="T75" fmla="*/ 59 h 541"/>
                              <a:gd name="T76" fmla="*/ 342 w 536"/>
                              <a:gd name="T77" fmla="*/ 50 h 541"/>
                              <a:gd name="T78" fmla="*/ 342 w 536"/>
                              <a:gd name="T79" fmla="*/ 34 h 541"/>
                              <a:gd name="T80" fmla="*/ 335 w 536"/>
                              <a:gd name="T81" fmla="*/ 17 h 541"/>
                              <a:gd name="T82" fmla="*/ 338 w 536"/>
                              <a:gd name="T83" fmla="*/ 0 h 541"/>
                              <a:gd name="T84" fmla="*/ 411 w 536"/>
                              <a:gd name="T85" fmla="*/ 150 h 541"/>
                              <a:gd name="T86" fmla="*/ 399 w 536"/>
                              <a:gd name="T87" fmla="*/ 130 h 541"/>
                              <a:gd name="T88" fmla="*/ 385 w 536"/>
                              <a:gd name="T89" fmla="*/ 118 h 541"/>
                              <a:gd name="T90" fmla="*/ 373 w 536"/>
                              <a:gd name="T91" fmla="*/ 113 h 541"/>
                              <a:gd name="T92" fmla="*/ 360 w 536"/>
                              <a:gd name="T93" fmla="*/ 115 h 541"/>
                              <a:gd name="T94" fmla="*/ 332 w 536"/>
                              <a:gd name="T95" fmla="*/ 130 h 5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36" h="541">
                                <a:moveTo>
                                  <a:pt x="235" y="184"/>
                                </a:moveTo>
                                <a:lnTo>
                                  <a:pt x="324" y="342"/>
                                </a:lnTo>
                                <a:lnTo>
                                  <a:pt x="421" y="287"/>
                                </a:lnTo>
                                <a:lnTo>
                                  <a:pt x="438" y="277"/>
                                </a:lnTo>
                                <a:lnTo>
                                  <a:pt x="449" y="270"/>
                                </a:lnTo>
                                <a:lnTo>
                                  <a:pt x="453" y="264"/>
                                </a:lnTo>
                                <a:lnTo>
                                  <a:pt x="456" y="260"/>
                                </a:lnTo>
                                <a:lnTo>
                                  <a:pt x="458" y="255"/>
                                </a:lnTo>
                                <a:lnTo>
                                  <a:pt x="458" y="248"/>
                                </a:lnTo>
                                <a:lnTo>
                                  <a:pt x="458" y="238"/>
                                </a:lnTo>
                                <a:lnTo>
                                  <a:pt x="456" y="230"/>
                                </a:lnTo>
                                <a:lnTo>
                                  <a:pt x="451" y="222"/>
                                </a:lnTo>
                                <a:lnTo>
                                  <a:pt x="444" y="210"/>
                                </a:lnTo>
                                <a:lnTo>
                                  <a:pt x="454" y="205"/>
                                </a:lnTo>
                                <a:lnTo>
                                  <a:pt x="535" y="349"/>
                                </a:lnTo>
                                <a:lnTo>
                                  <a:pt x="526" y="355"/>
                                </a:lnTo>
                                <a:lnTo>
                                  <a:pt x="519" y="343"/>
                                </a:lnTo>
                                <a:lnTo>
                                  <a:pt x="515" y="335"/>
                                </a:lnTo>
                                <a:lnTo>
                                  <a:pt x="508" y="328"/>
                                </a:lnTo>
                                <a:lnTo>
                                  <a:pt x="501" y="323"/>
                                </a:lnTo>
                                <a:lnTo>
                                  <a:pt x="495" y="319"/>
                                </a:lnTo>
                                <a:lnTo>
                                  <a:pt x="489" y="318"/>
                                </a:lnTo>
                                <a:lnTo>
                                  <a:pt x="483" y="319"/>
                                </a:lnTo>
                                <a:lnTo>
                                  <a:pt x="476" y="320"/>
                                </a:lnTo>
                                <a:lnTo>
                                  <a:pt x="464" y="326"/>
                                </a:lnTo>
                                <a:lnTo>
                                  <a:pt x="448" y="335"/>
                                </a:lnTo>
                                <a:lnTo>
                                  <a:pt x="229" y="458"/>
                                </a:lnTo>
                                <a:lnTo>
                                  <a:pt x="212" y="468"/>
                                </a:lnTo>
                                <a:lnTo>
                                  <a:pt x="201" y="475"/>
                                </a:lnTo>
                                <a:lnTo>
                                  <a:pt x="197" y="481"/>
                                </a:lnTo>
                                <a:lnTo>
                                  <a:pt x="194" y="485"/>
                                </a:lnTo>
                                <a:lnTo>
                                  <a:pt x="192" y="490"/>
                                </a:lnTo>
                                <a:lnTo>
                                  <a:pt x="192" y="497"/>
                                </a:lnTo>
                                <a:lnTo>
                                  <a:pt x="192" y="506"/>
                                </a:lnTo>
                                <a:lnTo>
                                  <a:pt x="195" y="515"/>
                                </a:lnTo>
                                <a:lnTo>
                                  <a:pt x="199" y="523"/>
                                </a:lnTo>
                                <a:lnTo>
                                  <a:pt x="206" y="535"/>
                                </a:lnTo>
                                <a:lnTo>
                                  <a:pt x="197" y="540"/>
                                </a:lnTo>
                                <a:lnTo>
                                  <a:pt x="115" y="396"/>
                                </a:lnTo>
                                <a:lnTo>
                                  <a:pt x="125" y="390"/>
                                </a:lnTo>
                                <a:lnTo>
                                  <a:pt x="131" y="402"/>
                                </a:lnTo>
                                <a:lnTo>
                                  <a:pt x="139" y="416"/>
                                </a:lnTo>
                                <a:lnTo>
                                  <a:pt x="149" y="424"/>
                                </a:lnTo>
                                <a:lnTo>
                                  <a:pt x="160" y="426"/>
                                </a:lnTo>
                                <a:lnTo>
                                  <a:pt x="167" y="425"/>
                                </a:lnTo>
                                <a:lnTo>
                                  <a:pt x="177" y="423"/>
                                </a:lnTo>
                                <a:lnTo>
                                  <a:pt x="188" y="418"/>
                                </a:lnTo>
                                <a:lnTo>
                                  <a:pt x="202" y="410"/>
                                </a:lnTo>
                                <a:lnTo>
                                  <a:pt x="305" y="352"/>
                                </a:lnTo>
                                <a:lnTo>
                                  <a:pt x="217" y="195"/>
                                </a:lnTo>
                                <a:lnTo>
                                  <a:pt x="114" y="253"/>
                                </a:lnTo>
                                <a:lnTo>
                                  <a:pt x="97" y="262"/>
                                </a:lnTo>
                                <a:lnTo>
                                  <a:pt x="86" y="270"/>
                                </a:lnTo>
                                <a:lnTo>
                                  <a:pt x="82" y="275"/>
                                </a:lnTo>
                                <a:lnTo>
                                  <a:pt x="78" y="279"/>
                                </a:lnTo>
                                <a:lnTo>
                                  <a:pt x="77" y="285"/>
                                </a:lnTo>
                                <a:lnTo>
                                  <a:pt x="77" y="292"/>
                                </a:lnTo>
                                <a:lnTo>
                                  <a:pt x="77" y="301"/>
                                </a:lnTo>
                                <a:lnTo>
                                  <a:pt x="79" y="310"/>
                                </a:lnTo>
                                <a:lnTo>
                                  <a:pt x="84" y="318"/>
                                </a:lnTo>
                                <a:lnTo>
                                  <a:pt x="91" y="330"/>
                                </a:lnTo>
                                <a:lnTo>
                                  <a:pt x="81" y="335"/>
                                </a:lnTo>
                                <a:lnTo>
                                  <a:pt x="0" y="190"/>
                                </a:lnTo>
                                <a:lnTo>
                                  <a:pt x="9" y="185"/>
                                </a:lnTo>
                                <a:lnTo>
                                  <a:pt x="16" y="197"/>
                                </a:lnTo>
                                <a:lnTo>
                                  <a:pt x="23" y="211"/>
                                </a:lnTo>
                                <a:lnTo>
                                  <a:pt x="33" y="219"/>
                                </a:lnTo>
                                <a:lnTo>
                                  <a:pt x="45" y="221"/>
                                </a:lnTo>
                                <a:lnTo>
                                  <a:pt x="52" y="220"/>
                                </a:lnTo>
                                <a:lnTo>
                                  <a:pt x="61" y="217"/>
                                </a:lnTo>
                                <a:lnTo>
                                  <a:pt x="73" y="212"/>
                                </a:lnTo>
                                <a:lnTo>
                                  <a:pt x="87" y="205"/>
                                </a:lnTo>
                                <a:lnTo>
                                  <a:pt x="305" y="82"/>
                                </a:lnTo>
                                <a:lnTo>
                                  <a:pt x="322" y="72"/>
                                </a:lnTo>
                                <a:lnTo>
                                  <a:pt x="333" y="65"/>
                                </a:lnTo>
                                <a:lnTo>
                                  <a:pt x="337" y="59"/>
                                </a:lnTo>
                                <a:lnTo>
                                  <a:pt x="341" y="55"/>
                                </a:lnTo>
                                <a:lnTo>
                                  <a:pt x="342" y="50"/>
                                </a:lnTo>
                                <a:lnTo>
                                  <a:pt x="342" y="43"/>
                                </a:lnTo>
                                <a:lnTo>
                                  <a:pt x="342" y="34"/>
                                </a:lnTo>
                                <a:lnTo>
                                  <a:pt x="340" y="25"/>
                                </a:lnTo>
                                <a:lnTo>
                                  <a:pt x="335" y="17"/>
                                </a:lnTo>
                                <a:lnTo>
                                  <a:pt x="329" y="5"/>
                                </a:lnTo>
                                <a:lnTo>
                                  <a:pt x="338" y="0"/>
                                </a:lnTo>
                                <a:lnTo>
                                  <a:pt x="420" y="145"/>
                                </a:lnTo>
                                <a:lnTo>
                                  <a:pt x="411" y="150"/>
                                </a:lnTo>
                                <a:lnTo>
                                  <a:pt x="404" y="137"/>
                                </a:lnTo>
                                <a:lnTo>
                                  <a:pt x="399" y="130"/>
                                </a:lnTo>
                                <a:lnTo>
                                  <a:pt x="393" y="123"/>
                                </a:lnTo>
                                <a:lnTo>
                                  <a:pt x="385" y="118"/>
                                </a:lnTo>
                                <a:lnTo>
                                  <a:pt x="379" y="114"/>
                                </a:lnTo>
                                <a:lnTo>
                                  <a:pt x="373" y="113"/>
                                </a:lnTo>
                                <a:lnTo>
                                  <a:pt x="367" y="114"/>
                                </a:lnTo>
                                <a:lnTo>
                                  <a:pt x="360" y="115"/>
                                </a:lnTo>
                                <a:lnTo>
                                  <a:pt x="349" y="120"/>
                                </a:lnTo>
                                <a:lnTo>
                                  <a:pt x="332" y="130"/>
                                </a:lnTo>
                                <a:lnTo>
                                  <a:pt x="235" y="18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2"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5445" y="2338"/>
                            <a:ext cx="4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Freeform 51"/>
                        <wps:cNvSpPr>
                          <a:spLocks/>
                        </wps:cNvSpPr>
                        <wps:spPr bwMode="auto">
                          <a:xfrm>
                            <a:off x="5558" y="2719"/>
                            <a:ext cx="441" cy="539"/>
                          </a:xfrm>
                          <a:custGeom>
                            <a:avLst/>
                            <a:gdLst>
                              <a:gd name="T0" fmla="*/ 430 w 441"/>
                              <a:gd name="T1" fmla="*/ 538 h 539"/>
                              <a:gd name="T2" fmla="*/ 425 w 441"/>
                              <a:gd name="T3" fmla="*/ 520 h 539"/>
                              <a:gd name="T4" fmla="*/ 417 w 441"/>
                              <a:gd name="T5" fmla="*/ 509 h 539"/>
                              <a:gd name="T6" fmla="*/ 398 w 441"/>
                              <a:gd name="T7" fmla="*/ 499 h 539"/>
                              <a:gd name="T8" fmla="*/ 381 w 441"/>
                              <a:gd name="T9" fmla="*/ 494 h 539"/>
                              <a:gd name="T10" fmla="*/ 349 w 441"/>
                              <a:gd name="T11" fmla="*/ 487 h 539"/>
                              <a:gd name="T12" fmla="*/ 23 w 441"/>
                              <a:gd name="T13" fmla="*/ 408 h 539"/>
                              <a:gd name="T14" fmla="*/ 1 w 441"/>
                              <a:gd name="T15" fmla="*/ 233 h 539"/>
                              <a:gd name="T16" fmla="*/ 305 w 441"/>
                              <a:gd name="T17" fmla="*/ 67 h 539"/>
                              <a:gd name="T18" fmla="*/ 332 w 441"/>
                              <a:gd name="T19" fmla="*/ 53 h 539"/>
                              <a:gd name="T20" fmla="*/ 345 w 441"/>
                              <a:gd name="T21" fmla="*/ 46 h 539"/>
                              <a:gd name="T22" fmla="*/ 357 w 441"/>
                              <a:gd name="T23" fmla="*/ 35 h 539"/>
                              <a:gd name="T24" fmla="*/ 362 w 441"/>
                              <a:gd name="T25" fmla="*/ 21 h 539"/>
                              <a:gd name="T26" fmla="*/ 361 w 441"/>
                              <a:gd name="T27" fmla="*/ 1 h 539"/>
                              <a:gd name="T28" fmla="*/ 390 w 441"/>
                              <a:gd name="T29" fmla="*/ 142 h 539"/>
                              <a:gd name="T30" fmla="*/ 378 w 441"/>
                              <a:gd name="T31" fmla="*/ 137 h 539"/>
                              <a:gd name="T32" fmla="*/ 374 w 441"/>
                              <a:gd name="T33" fmla="*/ 120 h 539"/>
                              <a:gd name="T34" fmla="*/ 363 w 441"/>
                              <a:gd name="T35" fmla="*/ 110 h 539"/>
                              <a:gd name="T36" fmla="*/ 351 w 441"/>
                              <a:gd name="T37" fmla="*/ 109 h 539"/>
                              <a:gd name="T38" fmla="*/ 335 w 441"/>
                              <a:gd name="T39" fmla="*/ 114 h 539"/>
                              <a:gd name="T40" fmla="*/ 307 w 441"/>
                              <a:gd name="T41" fmla="*/ 127 h 539"/>
                              <a:gd name="T42" fmla="*/ 292 w 441"/>
                              <a:gd name="T43" fmla="*/ 271 h 539"/>
                              <a:gd name="T44" fmla="*/ 348 w 441"/>
                              <a:gd name="T45" fmla="*/ 243 h 539"/>
                              <a:gd name="T46" fmla="*/ 365 w 441"/>
                              <a:gd name="T47" fmla="*/ 232 h 539"/>
                              <a:gd name="T48" fmla="*/ 375 w 441"/>
                              <a:gd name="T49" fmla="*/ 224 h 539"/>
                              <a:gd name="T50" fmla="*/ 380 w 441"/>
                              <a:gd name="T51" fmla="*/ 217 h 539"/>
                              <a:gd name="T52" fmla="*/ 384 w 441"/>
                              <a:gd name="T53" fmla="*/ 206 h 539"/>
                              <a:gd name="T54" fmla="*/ 385 w 441"/>
                              <a:gd name="T55" fmla="*/ 198 h 539"/>
                              <a:gd name="T56" fmla="*/ 385 w 441"/>
                              <a:gd name="T57" fmla="*/ 184 h 539"/>
                              <a:gd name="T58" fmla="*/ 414 w 441"/>
                              <a:gd name="T59" fmla="*/ 333 h 539"/>
                              <a:gd name="T60" fmla="*/ 402 w 441"/>
                              <a:gd name="T61" fmla="*/ 324 h 539"/>
                              <a:gd name="T62" fmla="*/ 397 w 441"/>
                              <a:gd name="T63" fmla="*/ 306 h 539"/>
                              <a:gd name="T64" fmla="*/ 387 w 441"/>
                              <a:gd name="T65" fmla="*/ 297 h 539"/>
                              <a:gd name="T66" fmla="*/ 373 w 441"/>
                              <a:gd name="T67" fmla="*/ 296 h 539"/>
                              <a:gd name="T68" fmla="*/ 354 w 441"/>
                              <a:gd name="T69" fmla="*/ 302 h 539"/>
                              <a:gd name="T70" fmla="*/ 324 w 441"/>
                              <a:gd name="T71" fmla="*/ 316 h 539"/>
                              <a:gd name="T72" fmla="*/ 346 w 441"/>
                              <a:gd name="T73" fmla="*/ 462 h 539"/>
                              <a:gd name="T74" fmla="*/ 377 w 441"/>
                              <a:gd name="T75" fmla="*/ 468 h 539"/>
                              <a:gd name="T76" fmla="*/ 396 w 441"/>
                              <a:gd name="T77" fmla="*/ 469 h 539"/>
                              <a:gd name="T78" fmla="*/ 405 w 441"/>
                              <a:gd name="T79" fmla="*/ 466 h 539"/>
                              <a:gd name="T80" fmla="*/ 411 w 441"/>
                              <a:gd name="T81" fmla="*/ 460 h 539"/>
                              <a:gd name="T82" fmla="*/ 415 w 441"/>
                              <a:gd name="T83" fmla="*/ 452 h 539"/>
                              <a:gd name="T84" fmla="*/ 416 w 441"/>
                              <a:gd name="T85" fmla="*/ 435 h 539"/>
                              <a:gd name="T86" fmla="*/ 425 w 441"/>
                              <a:gd name="T87" fmla="*/ 422 h 5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441" h="539">
                                <a:moveTo>
                                  <a:pt x="440" y="537"/>
                                </a:moveTo>
                                <a:lnTo>
                                  <a:pt x="430" y="538"/>
                                </a:lnTo>
                                <a:lnTo>
                                  <a:pt x="428" y="528"/>
                                </a:lnTo>
                                <a:lnTo>
                                  <a:pt x="425" y="520"/>
                                </a:lnTo>
                                <a:lnTo>
                                  <a:pt x="421" y="514"/>
                                </a:lnTo>
                                <a:lnTo>
                                  <a:pt x="417" y="509"/>
                                </a:lnTo>
                                <a:lnTo>
                                  <a:pt x="409" y="504"/>
                                </a:lnTo>
                                <a:lnTo>
                                  <a:pt x="398" y="499"/>
                                </a:lnTo>
                                <a:lnTo>
                                  <a:pt x="391" y="497"/>
                                </a:lnTo>
                                <a:lnTo>
                                  <a:pt x="381" y="494"/>
                                </a:lnTo>
                                <a:lnTo>
                                  <a:pt x="366" y="491"/>
                                </a:lnTo>
                                <a:lnTo>
                                  <a:pt x="349" y="487"/>
                                </a:lnTo>
                                <a:lnTo>
                                  <a:pt x="25" y="419"/>
                                </a:lnTo>
                                <a:lnTo>
                                  <a:pt x="23" y="408"/>
                                </a:lnTo>
                                <a:lnTo>
                                  <a:pt x="258" y="289"/>
                                </a:lnTo>
                                <a:lnTo>
                                  <a:pt x="1" y="233"/>
                                </a:lnTo>
                                <a:lnTo>
                                  <a:pt x="0" y="222"/>
                                </a:lnTo>
                                <a:lnTo>
                                  <a:pt x="305" y="67"/>
                                </a:lnTo>
                                <a:lnTo>
                                  <a:pt x="320" y="59"/>
                                </a:lnTo>
                                <a:lnTo>
                                  <a:pt x="332" y="53"/>
                                </a:lnTo>
                                <a:lnTo>
                                  <a:pt x="341" y="49"/>
                                </a:lnTo>
                                <a:lnTo>
                                  <a:pt x="345" y="46"/>
                                </a:lnTo>
                                <a:lnTo>
                                  <a:pt x="352" y="41"/>
                                </a:lnTo>
                                <a:lnTo>
                                  <a:pt x="357" y="35"/>
                                </a:lnTo>
                                <a:lnTo>
                                  <a:pt x="360" y="28"/>
                                </a:lnTo>
                                <a:lnTo>
                                  <a:pt x="362" y="21"/>
                                </a:lnTo>
                                <a:lnTo>
                                  <a:pt x="363" y="12"/>
                                </a:lnTo>
                                <a:lnTo>
                                  <a:pt x="361" y="1"/>
                                </a:lnTo>
                                <a:lnTo>
                                  <a:pt x="372" y="0"/>
                                </a:lnTo>
                                <a:lnTo>
                                  <a:pt x="390" y="142"/>
                                </a:lnTo>
                                <a:lnTo>
                                  <a:pt x="380" y="144"/>
                                </a:lnTo>
                                <a:lnTo>
                                  <a:pt x="378" y="137"/>
                                </a:lnTo>
                                <a:lnTo>
                                  <a:pt x="377" y="127"/>
                                </a:lnTo>
                                <a:lnTo>
                                  <a:pt x="374" y="120"/>
                                </a:lnTo>
                                <a:lnTo>
                                  <a:pt x="369" y="115"/>
                                </a:lnTo>
                                <a:lnTo>
                                  <a:pt x="363" y="110"/>
                                </a:lnTo>
                                <a:lnTo>
                                  <a:pt x="358" y="108"/>
                                </a:lnTo>
                                <a:lnTo>
                                  <a:pt x="351" y="109"/>
                                </a:lnTo>
                                <a:lnTo>
                                  <a:pt x="345" y="110"/>
                                </a:lnTo>
                                <a:lnTo>
                                  <a:pt x="335" y="114"/>
                                </a:lnTo>
                                <a:lnTo>
                                  <a:pt x="323" y="120"/>
                                </a:lnTo>
                                <a:lnTo>
                                  <a:pt x="307" y="127"/>
                                </a:lnTo>
                                <a:lnTo>
                                  <a:pt x="100" y="230"/>
                                </a:lnTo>
                                <a:lnTo>
                                  <a:pt x="292" y="271"/>
                                </a:lnTo>
                                <a:lnTo>
                                  <a:pt x="323" y="256"/>
                                </a:lnTo>
                                <a:lnTo>
                                  <a:pt x="348" y="243"/>
                                </a:lnTo>
                                <a:lnTo>
                                  <a:pt x="357" y="238"/>
                                </a:lnTo>
                                <a:lnTo>
                                  <a:pt x="365" y="232"/>
                                </a:lnTo>
                                <a:lnTo>
                                  <a:pt x="372" y="227"/>
                                </a:lnTo>
                                <a:lnTo>
                                  <a:pt x="375" y="224"/>
                                </a:lnTo>
                                <a:lnTo>
                                  <a:pt x="377" y="221"/>
                                </a:lnTo>
                                <a:lnTo>
                                  <a:pt x="380" y="217"/>
                                </a:lnTo>
                                <a:lnTo>
                                  <a:pt x="382" y="211"/>
                                </a:lnTo>
                                <a:lnTo>
                                  <a:pt x="384" y="206"/>
                                </a:lnTo>
                                <a:lnTo>
                                  <a:pt x="385" y="201"/>
                                </a:lnTo>
                                <a:lnTo>
                                  <a:pt x="385" y="198"/>
                                </a:lnTo>
                                <a:lnTo>
                                  <a:pt x="385" y="192"/>
                                </a:lnTo>
                                <a:lnTo>
                                  <a:pt x="385" y="184"/>
                                </a:lnTo>
                                <a:lnTo>
                                  <a:pt x="395" y="183"/>
                                </a:lnTo>
                                <a:lnTo>
                                  <a:pt x="414" y="333"/>
                                </a:lnTo>
                                <a:lnTo>
                                  <a:pt x="403" y="334"/>
                                </a:lnTo>
                                <a:lnTo>
                                  <a:pt x="402" y="324"/>
                                </a:lnTo>
                                <a:lnTo>
                                  <a:pt x="401" y="313"/>
                                </a:lnTo>
                                <a:lnTo>
                                  <a:pt x="397" y="306"/>
                                </a:lnTo>
                                <a:lnTo>
                                  <a:pt x="392" y="302"/>
                                </a:lnTo>
                                <a:lnTo>
                                  <a:pt x="387" y="297"/>
                                </a:lnTo>
                                <a:lnTo>
                                  <a:pt x="381" y="296"/>
                                </a:lnTo>
                                <a:lnTo>
                                  <a:pt x="373" y="296"/>
                                </a:lnTo>
                                <a:lnTo>
                                  <a:pt x="365" y="298"/>
                                </a:lnTo>
                                <a:lnTo>
                                  <a:pt x="354" y="302"/>
                                </a:lnTo>
                                <a:lnTo>
                                  <a:pt x="340" y="308"/>
                                </a:lnTo>
                                <a:lnTo>
                                  <a:pt x="324" y="316"/>
                                </a:lnTo>
                                <a:lnTo>
                                  <a:pt x="124" y="416"/>
                                </a:lnTo>
                                <a:lnTo>
                                  <a:pt x="346" y="462"/>
                                </a:lnTo>
                                <a:lnTo>
                                  <a:pt x="363" y="466"/>
                                </a:lnTo>
                                <a:lnTo>
                                  <a:pt x="377" y="468"/>
                                </a:lnTo>
                                <a:lnTo>
                                  <a:pt x="388" y="469"/>
                                </a:lnTo>
                                <a:lnTo>
                                  <a:pt x="396" y="469"/>
                                </a:lnTo>
                                <a:lnTo>
                                  <a:pt x="400" y="468"/>
                                </a:lnTo>
                                <a:lnTo>
                                  <a:pt x="405" y="466"/>
                                </a:lnTo>
                                <a:lnTo>
                                  <a:pt x="408" y="463"/>
                                </a:lnTo>
                                <a:lnTo>
                                  <a:pt x="411" y="460"/>
                                </a:lnTo>
                                <a:lnTo>
                                  <a:pt x="413" y="456"/>
                                </a:lnTo>
                                <a:lnTo>
                                  <a:pt x="415" y="452"/>
                                </a:lnTo>
                                <a:lnTo>
                                  <a:pt x="416" y="444"/>
                                </a:lnTo>
                                <a:lnTo>
                                  <a:pt x="416" y="435"/>
                                </a:lnTo>
                                <a:lnTo>
                                  <a:pt x="415" y="423"/>
                                </a:lnTo>
                                <a:lnTo>
                                  <a:pt x="425" y="422"/>
                                </a:lnTo>
                                <a:lnTo>
                                  <a:pt x="440" y="537"/>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4" name="Picture 5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643" y="3112"/>
                            <a:ext cx="2260" cy="2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5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090"/>
                            <a:ext cx="2160"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B51BF7" id="Group 39" o:spid="_x0000_s1026" style="position:absolute;margin-left:184.65pt;margin-top:3.1pt;width:300.15pt;height:299.3pt;z-index:-251655168;mso-position-horizontal-relative:margin;mso-position-vertical-relative:margin" coordorigin=",-8" coordsize="5999,598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">
                <v:shape id="Picture 38" o:spid="_x0000_s1027" type="#_x0000_t75" style="position:absolute;left:2158;top:-8;width:3840;height:3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">
                  <v:imagedata r:id="rId19" o:title=""/>
                </v:shape>
                <v:shape id="Freeform 39" o:spid="_x0000_s1028" style="position:absolute;left:2158;top:-5;width:348;height:439;visibility:visible;mso-wrap-style:square;v-text-anchor:top" coordsize="348,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" path="m338,337r10,4l295,438,,381,2,370r14,4l27,375r10,-2l46,370r7,-6l57,359r4,-9l64,339r4,-15l115,77r2,-16l118,48r,-10l115,31r-5,-9l100,15,85,13,71,10,73,,246,33r-3,10l229,41,217,39r-9,l200,40r-9,3l185,47r-5,5l177,58r-3,9l171,79r-3,16l121,334r-3,16l118,360r2,7l121,372r3,3l128,378r6,2l143,383r12,3l172,389r28,6l220,398r17,2l251,401r12,-1l272,398r9,-4l290,389r9,-6l308,375r10,-10l328,352r10,-15xe" filled="f">
                  <v:path arrowok="t" o:connecttype="custom" o:connectlocs="338,337;348,341;295,438;0,381;2,370;16,374;27,375;37,373;46,370;53,364;57,359;61,350;64,339;68,324;115,77;117,61;118,48;118,38;115,31;110,22;100,15;85,13;71,10;73,0;246,33;243,43;229,41;217,39;208,39;200,40;191,43;185,47;180,52;177,58;174,67;171,79;168,95;121,334;118,350;118,360;120,367;121,372;124,375;128,378;134,380;143,383;155,386;172,389;200,395;220,398;237,400;251,401;263,400;272,398;281,394;290,389;299,383;308,375;318,365;328,352;338,337" o:connectangles="0,0,0,0,0,0,0,0,0,0,0,0,0,0,0,0,0,0,0,0,0,0,0,0,0,0,0,0,0,0,0,0,0,0,0,0,0,0,0,0,0,0,0,0,0,0,0,0,0,0,0,0,0,0,0,0,0,0,0,0,0"/>
                </v:shape>
                <v:shape id="Freeform 40" o:spid="_x0000_s1029" style="position:absolute;left:2506;top:72;width:252;height:417;visibility:visible;mso-wrap-style:square;v-text-anchor:top" coordsize="25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" path="m164,406r-3,10l,377,2,367r13,3l31,374r12,-2l53,365r4,-6l61,351r4,-12l70,324,128,79r4,-19l134,47r-1,-7l132,35r-3,-5l124,26r-7,-6l109,15r-9,-2l87,10,90,,251,38r-2,10l235,45,220,41r-13,2l198,51r-4,5l189,65r-4,12l181,92,123,336r-5,19l117,368r1,7l118,380r3,5l126,390r7,6l141,400r9,2l164,406xe" filled="f">
                  <v:path arrowok="t" o:connecttype="custom" o:connectlocs="164,406;161,416;0,377;2,367;15,370;31,374;43,372;53,365;57,359;61,351;65,339;70,324;128,79;132,60;134,47;133,40;132,35;129,30;124,26;117,20;109,15;100,13;87,10;90,0;251,38;249,48;235,45;220,41;207,43;198,51;194,56;189,65;185,77;181,92;123,336;118,355;117,368;118,375;118,380;121,385;126,390;133,396;141,400;150,402;164,406" o:connectangles="0,0,0,0,0,0,0,0,0,0,0,0,0,0,0,0,0,0,0,0,0,0,0,0,0,0,0,0,0,0,0,0,0,0,0,0,0,0,0,0,0,0,0,0,0"/>
                </v:shape>
                <v:shape id="Freeform 41" o:spid="_x0000_s1030" style="position:absolute;left:2772;top:115;width:398;height:443;visibility:visible;mso-wrap-style:square;v-text-anchor:top" coordsize="398,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" path="m397,115r-2,10l380,124r-11,1l361,129r-10,5l342,142r-10,9l323,163,100,442,90,439,44,77,42,58,40,47,38,42,35,35,30,29,25,24,19,19,10,14,,10,2,,155,44r-3,10l134,51r-12,l116,53r-7,3l105,61r-2,6l102,75r-1,11l102,98r1,16l135,360,285,170r10,-13l303,146r5,-10l311,129r2,-5l312,118r-4,-6l304,105r-8,-6l284,94r-1,-1l281,92r-2,-1l282,81r115,34xe" filled="f">
                  <v:path arrowok="t" o:connecttype="custom" o:connectlocs="397,115;395,125;380,124;369,125;361,129;351,134;342,142;332,151;323,163;100,442;90,439;44,77;42,58;40,47;38,42;35,35;30,29;25,24;19,19;10,14;0,10;2,0;155,44;152,54;134,51;122,51;116,53;109,56;105,61;103,67;102,75;101,86;102,98;103,114;135,360;285,170;295,157;303,146;308,136;311,129;313,124;312,118;308,112;304,105;296,99;284,94;283,93;281,92;279,91;282,81;397,115" o:connectangles="0,0,0,0,0,0,0,0,0,0,0,0,0,0,0,0,0,0,0,0,0,0,0,0,0,0,0,0,0,0,0,0,0,0,0,0,0,0,0,0,0,0,0,0,0,0,0,0,0,0,0"/>
                </v:shape>
                <v:shape id="Freeform 42" o:spid="_x0000_s1031" style="position:absolute;left:3082;top:234;width:415;height:468;visibility:visible;mso-wrap-style:square;v-text-anchor:top" coordsize="415,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" path="m230,57l177,202r80,29l272,236r12,2l294,239r8,-2l311,232r8,-8l327,213r7,-14l344,203,297,330r-10,-4l291,307r2,-12l292,289r-1,-7l288,275r-6,-6l276,262r-11,-6l250,251,170,221,126,342r-6,16l117,368r,4l117,376r2,4l122,383r2,3l131,390r10,4l203,416r14,5l230,425r10,2l249,428r11,1l271,426r11,-5l294,415r13,-8l320,396r15,-12l346,387r-65,80l,364,3,354r13,5l25,362r8,1l43,362r7,-1l55,358r4,-5l63,348r6,-11l75,319,162,82r5,-16l171,53r1,-9l171,37,167,27,157,20,142,14,130,10,133,,414,102r-25,82l378,180r3,-14l382,154r,-10l381,136r-2,-9l374,119r-8,-7l360,108r-8,-4l342,99,330,94,230,57xe" filled="f">
                  <v:path arrowok="t" o:connecttype="custom" o:connectlocs="177,202;272,236;294,239;311,232;327,213;344,203;287,326;293,295;291,282;282,269;265,256;170,221;120,358;117,372;119,380;124,386;141,394;217,421;240,427;260,429;282,421;307,407;335,384;281,467;3,354;25,362;43,362;55,358;63,348;75,319;167,66;172,44;167,27;142,14;133,0;389,184;381,166;382,144;379,127;366,112;352,104;330,94" o:connectangles="0,0,0,0,0,0,0,0,0,0,0,0,0,0,0,0,0,0,0,0,0,0,0,0,0,0,0,0,0,0,0,0,0,0,0,0,0,0,0,0,0,0"/>
                </v:shape>
                <v:shape id="Freeform 43" o:spid="_x0000_s1032" style="position:absolute;left:3422;top:400;width:373;height:405;visibility:visible;mso-wrap-style:square;v-text-anchor:top" coordsize="373,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" path="m372,58l318,182r-10,-5l313,159r3,-16l317,127r,-14l314,101,310,88,304,76,296,65,287,55,277,46,267,38,255,32,241,27,228,25r-13,1l203,29r-12,5l181,41r-7,8l168,59r-5,11l163,81r3,12l173,109r11,20l200,152r21,28l238,203r14,19l263,238r8,13l276,262r4,12l283,285r1,12l284,309r-1,11l280,331r-4,11l265,361r-14,15l234,389r-20,9l192,403r-24,1l145,400r-25,-8l110,387r-9,-5l92,376r-5,-3l78,365,63,352,48,339,38,331r-4,-1l30,327r-4,l22,329r-4,1l14,335r-5,8l,338,53,216r10,5l59,240r-3,18l55,273r1,13l58,298r5,12l69,322r9,11l87,344r11,10l110,362r14,7l140,375r15,2l170,377r13,-3l196,369r10,-7l214,353r6,-11l224,333r2,-10l225,312r-1,-11l220,289r-7,-12l208,269r-8,-13l188,240,172,219,156,198,143,179,133,163r-8,-13l120,138r-5,-12l112,115r-1,-12l110,92r2,-11l114,70r4,-11l128,41,141,26,158,14,177,5,198,r21,l241,3r23,8l278,18r13,9l305,38r13,13l325,60r7,5l336,67r4,2l345,69r4,-2l353,66r4,-5l363,54r9,4xe" filled="f">
                  <v:path arrowok="t" o:connecttype="custom" o:connectlocs="308,177;317,127;310,88;287,55;255,32;215,26;181,41;163,70;173,109;221,180;263,238;280,274;284,309;276,342;234,389;168,404;110,387;87,373;48,339;30,327;18,330;0,338;59,240;56,286;69,322;98,354;140,375;183,374;214,353;226,323;220,289;200,256;156,198;125,150;112,115;112,81;128,41;177,5;241,3;291,27;325,60;340,69;353,66;372,58" o:connectangles="0,0,0,0,0,0,0,0,0,0,0,0,0,0,0,0,0,0,0,0,0,0,0,0,0,0,0,0,0,0,0,0,0,0,0,0,0,0,0,0,0,0,0,0"/>
                </v:shape>
                <v:shape id="Freeform 44" o:spid="_x0000_s1033" style="position:absolute;left:3764;top:488;width:395;height:456;visibility:visible;mso-wrap-style:square;v-text-anchor:top" coordsize="395,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" path="m394,146r-38,83l346,224r6,-15l355,197r,-8l354,177r-3,-11l345,157r-7,-10l328,139r-14,-7l266,107,128,370r-7,14l117,396r-3,10l114,413r3,11l125,432r13,7l151,445r-5,10l,379,5,369r11,6l27,380r10,2l46,382r9,-3l60,374r6,-7l72,357r8,-13l217,81,175,60,159,51,147,47r-8,-2l128,44r-10,2l107,52r-8,5l91,64r-8,9l76,83,67,78,113,,394,146xe" filled="f">
                  <v:path arrowok="t" o:connecttype="custom" o:connectlocs="394,146;356,229;346,224;352,209;355,197;355,189;354,177;351,166;345,157;338,147;328,139;314,132;266,107;128,370;121,384;117,396;114,406;114,413;117,424;125,432;138,439;151,445;146,455;0,379;5,369;16,375;27,380;37,382;46,382;55,379;60,374;66,367;72,357;80,344;217,81;175,60;159,51;147,47;139,45;128,44;118,46;107,52;99,57;91,64;83,73;76,83;67,78;113,0;394,146" o:connectangles="0,0,0,0,0,0,0,0,0,0,0,0,0,0,0,0,0,0,0,0,0,0,0,0,0,0,0,0,0,0,0,0,0,0,0,0,0,0,0,0,0,0,0,0,0,0,0,0,0"/>
                </v:shape>
                <v:shape id="Picture 45" o:spid="_x0000_s1034" type="#_x0000_t75" style="position:absolute;left:4072;top:734;width:40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">
                  <v:imagedata r:id="rId20" o:title=""/>
                </v:shape>
                <v:shape id="Freeform 46" o:spid="_x0000_s1035" style="position:absolute;left:4421;top:995;width:436;height:396;visibility:visible;mso-wrap-style:square;v-text-anchor:top" coordsize="43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" path="m436,123l362,233r-7,-6l364,199r5,-25l370,150r-3,-21l360,109,350,91,337,75,320,60,304,49,288,41,271,36,253,33,234,32r-19,4l196,42,176,52,156,66,136,82r-20,20l96,126,81,147,70,168,60,188r-6,21l50,229r,20l52,268r6,19l66,305r11,16l91,336r16,14l122,361r16,8l153,375r17,3l187,379r21,-1l232,373r27,-7l263,376r-27,10l210,392r-24,3l162,395r-22,-4l118,383,96,372,74,357,41,326,17,291,4,252,,209,3,177r8,-32l25,115,45,86,63,64,84,46,106,30,131,17,156,8,182,2,207,r27,1l259,6r25,8l307,26r22,15l345,55r14,15l372,88r10,20l386,116r3,5l392,123r4,3l401,128r5,-1l413,126r8,-3l428,117r8,6xe" filled="f">
                  <v:path arrowok="t" o:connecttype="custom" o:connectlocs="362,233;364,199;370,150;360,109;337,75;304,49;271,36;234,32;196,42;156,66;116,102;81,147;60,188;50,229;52,268;66,305;91,336;122,361;153,375;187,379;232,373;263,376;210,392;162,395;118,383;74,357;17,291;0,209;11,145;45,86;84,46;131,17;182,2;234,1;284,14;329,41;359,70;382,108;389,121;396,126;406,127;421,123;436,123" o:connectangles="0,0,0,0,0,0,0,0,0,0,0,0,0,0,0,0,0,0,0,0,0,0,0,0,0,0,0,0,0,0,0,0,0,0,0,0,0,0,0,0,0,0,0"/>
                </v:shape>
                <v:shape id="Freeform 47" o:spid="_x0000_s1036" style="position:absolute;left:4627;top:1157;width:535;height:571;visibility:visible;mso-wrap-style:square;v-text-anchor:top" coordsize="535,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" path="m268,239r5,202l274,464r2,21l279,503r4,14l288,530r6,12l301,552r8,10l301,570,168,442r8,-8l184,442r7,4l197,447r6,1l208,446r3,-3l214,440r2,-4l217,432r2,-4l219,419r-1,-14l214,216r-87,91l113,321r-8,10l103,337r-2,5l101,348r2,7l106,364r4,7l117,378r9,9l119,394,,280r7,-8l17,282r11,11l40,297r12,-1l58,293r8,-5l76,280,87,269,261,88,275,73r8,-10l286,57r1,-5l287,47r-1,-7l283,31r-5,-8l271,17,262,7,269,,388,114r-7,8l371,113r-6,-6l357,102r-9,-2l341,98r-5,l330,101r-6,3l314,112r-13,14l219,211r6,l236,212r16,l272,212r52,1l366,213r32,-2l418,209r9,-2l434,204r4,-4l441,197r1,-5l441,187r,-5l437,176r-7,-7l424,163r7,-7l534,255r-7,7l521,257r-7,-5l508,249r-7,-4l493,243r-12,-3l472,238r-11,-1l449,236r-14,l426,236r-16,l385,237r-33,1l268,239xe" filled="f">
                  <v:path arrowok="t" o:connecttype="custom" o:connectlocs="273,441;276,485;283,517;294,542;309,562;168,442;184,442;197,447;208,446;214,440;217,432;219,419;214,216;113,321;103,337;101,348;106,364;117,378;119,394;7,272;28,293;52,296;66,288;87,269;275,73;286,57;287,47;283,31;271,17;269,0;381,122;365,107;348,100;336,98;324,104;301,126;225,211;252,212;324,213;398,211;427,207;438,200;442,192;441,182;430,169;431,156;527,262;514,252;501,245;481,240;461,237;435,236;410,236;352,238" o:connectangles="0,0,0,0,0,0,0,0,0,0,0,0,0,0,0,0,0,0,0,0,0,0,0,0,0,0,0,0,0,0,0,0,0,0,0,0,0,0,0,0,0,0,0,0,0,0,0,0,0,0,0,0,0,0"/>
                </v:shape>
                <v:shape id="Freeform 48" o:spid="_x0000_s1037" style="position:absolute;left:5034;top:1648;width:462;height:364;visibility:visible;mso-wrap-style:square;v-text-anchor:top" coordsize="46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" path="m462,143l354,224r-6,-9l361,202r10,-13l380,176r6,-13l390,151r3,-13l393,125r-1,-14l389,98,385,85,379,73,372,62,363,52,352,43,341,37,328,34,315,33r-11,1l293,38r-10,5l274,50r-7,10l265,73r-2,16l263,112r2,28l270,175r4,28l277,227r2,19l279,261r-1,13l276,286r-3,11l268,308r-6,10l255,327r-7,9l239,343r-18,11l201,361r-21,2l158,361r-23,-6l115,345,96,330,79,310r-7,-9l67,292r-5,-9l59,278,55,266,48,248,42,229,37,218r-3,-4l31,210r-3,-2l24,208r-4,-1l14,209r-8,4l,205,106,125r6,8l99,148,88,162r-8,13l74,187r-3,12l69,211r-1,13l70,238r3,15l78,266r7,14l93,292r11,13l116,315r13,7l142,326r14,1l168,326r12,-4l191,316r7,-6l204,302r5,-10l214,282r2,-12l216,256r,-10l214,231r-2,-20l209,185r-4,-26l203,136r-1,-19l201,102r1,-13l204,77r3,-12l211,54r6,-10l223,35r8,-8l240,19,257,8,276,2,296,r21,1l338,7r19,10l374,30r16,18l399,61r7,15l412,92r5,18l420,121r3,8l425,132r3,4l432,138r5,1l441,140r6,-2l455,134r7,9xe" filled="f">
                  <v:path arrowok="t" o:connecttype="custom" o:connectlocs="348,215;380,176;393,138;389,98;372,62;341,37;304,34;274,50;263,89;270,175;279,246;276,286;262,318;239,343;180,363;115,345;72,301;59,278;42,229;31,210;20,207;0,205;99,148;74,187;68,224;78,266;104,305;142,326;180,322;204,302;216,270;214,231;205,159;201,102;207,65;223,35;257,8;317,1;374,30;406,76;420,121;428,136;441,140;462,143" o:connectangles="0,0,0,0,0,0,0,0,0,0,0,0,0,0,0,0,0,0,0,0,0,0,0,0,0,0,0,0,0,0,0,0,0,0,0,0,0,0,0,0,0,0,0,0"/>
                </v:shape>
                <v:shape id="Freeform 49" o:spid="_x0000_s1038" style="position:absolute;left:5209;top:1878;width:536;height:541;visibility:visible;mso-wrap-style:square;v-text-anchor:top" coordsize="536,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" path="m235,184r89,158l421,287r17,-10l449,270r4,-6l456,260r2,-5l458,248r,-10l456,230r-5,-8l444,210r10,-5l535,349r-9,6l519,343r-4,-8l508,328r-7,-5l495,319r-6,-1l483,319r-7,1l464,326r-16,9l229,458r-17,10l201,475r-4,6l194,485r-2,5l192,497r,9l195,515r4,8l206,535r-9,5l115,396r10,-6l131,402r8,14l149,424r11,2l167,425r10,-2l188,418r14,-8l305,352,217,195,114,253r-17,9l86,270r-4,5l78,279r-1,6l77,292r,9l79,310r5,8l91,330r-10,5l,190r9,-5l16,197r7,14l33,219r12,2l52,220r9,-3l73,212r14,-7l305,82,322,72r11,-7l337,59r4,-4l342,50r,-7l342,34r-2,-9l335,17,329,5,338,r82,145l411,150r-7,-13l399,130r-6,-7l385,118r-6,-4l373,113r-6,1l360,115r-11,5l332,130r-97,54xe" filled="f">
                  <v:path arrowok="t" o:connecttype="custom" o:connectlocs="324,342;438,277;453,264;458,255;458,238;451,222;454,205;526,355;515,335;501,323;489,318;476,320;448,335;212,468;197,481;192,490;192,506;199,523;197,540;125,390;139,416;160,426;177,423;202,410;217,195;97,262;82,275;77,285;77,301;84,318;81,335;9,185;23,211;45,221;61,217;87,205;322,72;337,59;342,50;342,34;335,17;338,0;411,150;399,130;385,118;373,113;360,115;332,130" o:connectangles="0,0,0,0,0,0,0,0,0,0,0,0,0,0,0,0,0,0,0,0,0,0,0,0,0,0,0,0,0,0,0,0,0,0,0,0,0,0,0,0,0,0,0,0,0,0,0,0"/>
                </v:shape>
                <v:shape id="Picture 50" o:spid="_x0000_s1039" type="#_x0000_t75" style="position:absolute;left:5445;top:2338;width:420;height: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">
                  <v:imagedata r:id="rId21" o:title=""/>
                </v:shape>
                <v:shape id="Freeform 51" o:spid="_x0000_s1040" style="position:absolute;left:5558;top:2719;width:441;height:539;visibility:visible;mso-wrap-style:square;v-text-anchor:top" coordsize="441,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" path="m440,537r-10,1l428,528r-3,-8l421,514r-4,-5l409,504r-11,-5l391,497r-10,-3l366,491r-17,-4l25,419,23,408,258,289,1,233,,222,305,67r15,-8l332,53r9,-4l345,46r7,-5l357,35r3,-7l362,21r1,-9l361,1,372,r18,142l380,144r-2,-7l377,127r-3,-7l369,115r-6,-5l358,108r-7,1l345,110r-10,4l323,120r-16,7l100,230r192,41l323,256r25,-13l357,238r8,-6l372,227r3,-3l377,221r3,-4l382,211r2,-5l385,201r,-3l385,192r,-8l395,183r19,150l403,334r-1,-10l401,313r-4,-7l392,302r-5,-5l381,296r-8,l365,298r-11,4l340,308r-16,8l124,416r222,46l363,466r14,2l388,469r8,l400,468r5,-2l408,463r3,-3l413,456r2,-4l416,444r,-9l415,423r10,-1l440,537xe" filled="f">
                  <v:path arrowok="t" o:connecttype="custom" o:connectlocs="430,538;425,520;417,509;398,499;381,494;349,487;23,408;1,233;305,67;332,53;345,46;357,35;362,21;361,1;390,142;378,137;374,120;363,110;351,109;335,114;307,127;292,271;348,243;365,232;375,224;380,217;384,206;385,198;385,184;414,333;402,324;397,306;387,297;373,296;354,302;324,316;346,462;377,468;396,469;405,466;411,460;415,452;416,435;425,422" o:connectangles="0,0,0,0,0,0,0,0,0,0,0,0,0,0,0,0,0,0,0,0,0,0,0,0,0,0,0,0,0,0,0,0,0,0,0,0,0,0,0,0,0,0,0,0"/>
                </v:shape>
                <v:shape id="Picture 52" o:spid="_x0000_s1041" type="#_x0000_t75" style="position:absolute;left:2643;top:3112;width:2260;height: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">
                  <v:imagedata r:id="rId22" o:title=""/>
                </v:shape>
                <v:shape id="Picture 53" o:spid="_x0000_s1042" type="#_x0000_t75" style="position:absolute;top:1090;width:2160;height:2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">
                  <v:imagedata r:id="rId23" o:title=""/>
                </v:shape>
                <w10:wrap type="tight" anchorx="margin" anchory="margin"/>
              </v:group>
            </w:pict>
          </mc:Fallback>
        </mc:AlternateContent>
      </w:r>
      <w:r w:rsidR="00762747" w:rsidRPr="00762747">
        <w:rPr>
          <w:noProof/>
          <w:position w:val="264"/>
          <w:sz w:val="20"/>
          <w:szCs w:val="20"/>
        </w:rPr>
        <mc:AlternateContent>
          <mc:Choice Requires="wpg">
            <w:drawing>
              <wp:anchor distT="0" distB="0" distL="114300" distR="114300" simplePos="0" relativeHeight="251660288" behindDoc="1" locked="0" layoutInCell="1" allowOverlap="1" wp14:anchorId="52512FC3" wp14:editId="0FA21A4C">
                <wp:simplePos x="0" y="0"/>
                <wp:positionH relativeFrom="margin">
                  <wp:posOffset>-95885</wp:posOffset>
                </wp:positionH>
                <wp:positionV relativeFrom="margin">
                  <wp:posOffset>63500</wp:posOffset>
                </wp:positionV>
                <wp:extent cx="2287905" cy="2096135"/>
                <wp:effectExtent l="0" t="0" r="17145" b="18415"/>
                <wp:wrapTight wrapText="bothSides">
                  <wp:wrapPolygon edited="0">
                    <wp:start x="20323" y="0"/>
                    <wp:lineTo x="18704" y="196"/>
                    <wp:lineTo x="11690" y="2945"/>
                    <wp:lineTo x="7734" y="5889"/>
                    <wp:lineTo x="4137" y="9226"/>
                    <wp:lineTo x="1799" y="12563"/>
                    <wp:lineTo x="1079" y="14330"/>
                    <wp:lineTo x="1079" y="15115"/>
                    <wp:lineTo x="0" y="17078"/>
                    <wp:lineTo x="0" y="18649"/>
                    <wp:lineTo x="1978" y="18845"/>
                    <wp:lineTo x="0" y="19630"/>
                    <wp:lineTo x="0" y="20416"/>
                    <wp:lineTo x="1799" y="21593"/>
                    <wp:lineTo x="2698" y="21593"/>
                    <wp:lineTo x="3057" y="18845"/>
                    <wp:lineTo x="4316" y="15704"/>
                    <wp:lineTo x="5935" y="12563"/>
                    <wp:lineTo x="8633" y="9423"/>
                    <wp:lineTo x="12949" y="6282"/>
                    <wp:lineTo x="19424" y="3337"/>
                    <wp:lineTo x="21582" y="3141"/>
                    <wp:lineTo x="21582" y="0"/>
                    <wp:lineTo x="20323" y="0"/>
                  </wp:wrapPolygon>
                </wp:wrapTight>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7905" cy="2096135"/>
                          <a:chOff x="7" y="7"/>
                          <a:chExt cx="3603" cy="3301"/>
                        </a:xfrm>
                      </wpg:grpSpPr>
                      <pic:pic xmlns:pic="http://schemas.openxmlformats.org/drawingml/2006/picture">
                        <pic:nvPicPr>
                          <pic:cNvPr id="57" name="Picture 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 y="8"/>
                            <a:ext cx="360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Freeform 56"/>
                        <wps:cNvSpPr>
                          <a:spLocks/>
                        </wps:cNvSpPr>
                        <wps:spPr bwMode="auto">
                          <a:xfrm>
                            <a:off x="7" y="2889"/>
                            <a:ext cx="416" cy="412"/>
                          </a:xfrm>
                          <a:custGeom>
                            <a:avLst/>
                            <a:gdLst>
                              <a:gd name="T0" fmla="*/ 272 w 416"/>
                              <a:gd name="T1" fmla="*/ 136 h 412"/>
                              <a:gd name="T2" fmla="*/ 257 w 416"/>
                              <a:gd name="T3" fmla="*/ 286 h 412"/>
                              <a:gd name="T4" fmla="*/ 316 w 416"/>
                              <a:gd name="T5" fmla="*/ 318 h 412"/>
                              <a:gd name="T6" fmla="*/ 330 w 416"/>
                              <a:gd name="T7" fmla="*/ 326 h 412"/>
                              <a:gd name="T8" fmla="*/ 341 w 416"/>
                              <a:gd name="T9" fmla="*/ 330 h 412"/>
                              <a:gd name="T10" fmla="*/ 348 w 416"/>
                              <a:gd name="T11" fmla="*/ 331 h 412"/>
                              <a:gd name="T12" fmla="*/ 354 w 416"/>
                              <a:gd name="T13" fmla="*/ 332 h 412"/>
                              <a:gd name="T14" fmla="*/ 360 w 416"/>
                              <a:gd name="T15" fmla="*/ 329 h 412"/>
                              <a:gd name="T16" fmla="*/ 365 w 416"/>
                              <a:gd name="T17" fmla="*/ 324 h 412"/>
                              <a:gd name="T18" fmla="*/ 370 w 416"/>
                              <a:gd name="T19" fmla="*/ 319 h 412"/>
                              <a:gd name="T20" fmla="*/ 374 w 416"/>
                              <a:gd name="T21" fmla="*/ 307 h 412"/>
                              <a:gd name="T22" fmla="*/ 377 w 416"/>
                              <a:gd name="T23" fmla="*/ 289 h 412"/>
                              <a:gd name="T24" fmla="*/ 387 w 416"/>
                              <a:gd name="T25" fmla="*/ 290 h 412"/>
                              <a:gd name="T26" fmla="*/ 376 w 416"/>
                              <a:gd name="T27" fmla="*/ 411 h 412"/>
                              <a:gd name="T28" fmla="*/ 365 w 416"/>
                              <a:gd name="T29" fmla="*/ 410 h 412"/>
                              <a:gd name="T30" fmla="*/ 364 w 416"/>
                              <a:gd name="T31" fmla="*/ 394 h 412"/>
                              <a:gd name="T32" fmla="*/ 361 w 416"/>
                              <a:gd name="T33" fmla="*/ 383 h 412"/>
                              <a:gd name="T34" fmla="*/ 357 w 416"/>
                              <a:gd name="T35" fmla="*/ 378 h 412"/>
                              <a:gd name="T36" fmla="*/ 349 w 416"/>
                              <a:gd name="T37" fmla="*/ 369 h 412"/>
                              <a:gd name="T38" fmla="*/ 338 w 416"/>
                              <a:gd name="T39" fmla="*/ 360 h 412"/>
                              <a:gd name="T40" fmla="*/ 323 w 416"/>
                              <a:gd name="T41" fmla="*/ 351 h 412"/>
                              <a:gd name="T42" fmla="*/ 305 w 416"/>
                              <a:gd name="T43" fmla="*/ 340 h 412"/>
                              <a:gd name="T44" fmla="*/ 0 w 416"/>
                              <a:gd name="T45" fmla="*/ 174 h 412"/>
                              <a:gd name="T46" fmla="*/ 0 w 416"/>
                              <a:gd name="T47" fmla="*/ 164 h 412"/>
                              <a:gd name="T48" fmla="*/ 335 w 416"/>
                              <a:gd name="T49" fmla="*/ 60 h 412"/>
                              <a:gd name="T50" fmla="*/ 354 w 416"/>
                              <a:gd name="T51" fmla="*/ 54 h 412"/>
                              <a:gd name="T52" fmla="*/ 369 w 416"/>
                              <a:gd name="T53" fmla="*/ 47 h 412"/>
                              <a:gd name="T54" fmla="*/ 380 w 416"/>
                              <a:gd name="T55" fmla="*/ 41 h 412"/>
                              <a:gd name="T56" fmla="*/ 388 w 416"/>
                              <a:gd name="T57" fmla="*/ 35 h 412"/>
                              <a:gd name="T58" fmla="*/ 397 w 416"/>
                              <a:gd name="T59" fmla="*/ 27 h 412"/>
                              <a:gd name="T60" fmla="*/ 402 w 416"/>
                              <a:gd name="T61" fmla="*/ 15 h 412"/>
                              <a:gd name="T62" fmla="*/ 405 w 416"/>
                              <a:gd name="T63" fmla="*/ 0 h 412"/>
                              <a:gd name="T64" fmla="*/ 415 w 416"/>
                              <a:gd name="T65" fmla="*/ 1 h 412"/>
                              <a:gd name="T66" fmla="*/ 401 w 416"/>
                              <a:gd name="T67" fmla="*/ 153 h 412"/>
                              <a:gd name="T68" fmla="*/ 390 w 416"/>
                              <a:gd name="T69" fmla="*/ 152 h 412"/>
                              <a:gd name="T70" fmla="*/ 391 w 416"/>
                              <a:gd name="T71" fmla="*/ 137 h 412"/>
                              <a:gd name="T72" fmla="*/ 389 w 416"/>
                              <a:gd name="T73" fmla="*/ 126 h 412"/>
                              <a:gd name="T74" fmla="*/ 385 w 416"/>
                              <a:gd name="T75" fmla="*/ 120 h 412"/>
                              <a:gd name="T76" fmla="*/ 382 w 416"/>
                              <a:gd name="T77" fmla="*/ 114 h 412"/>
                              <a:gd name="T78" fmla="*/ 376 w 416"/>
                              <a:gd name="T79" fmla="*/ 111 h 412"/>
                              <a:gd name="T80" fmla="*/ 370 w 416"/>
                              <a:gd name="T81" fmla="*/ 111 h 412"/>
                              <a:gd name="T82" fmla="*/ 363 w 416"/>
                              <a:gd name="T83" fmla="*/ 111 h 412"/>
                              <a:gd name="T84" fmla="*/ 354 w 416"/>
                              <a:gd name="T85" fmla="*/ 112 h 412"/>
                              <a:gd name="T86" fmla="*/ 343 w 416"/>
                              <a:gd name="T87" fmla="*/ 114 h 412"/>
                              <a:gd name="T88" fmla="*/ 329 w 416"/>
                              <a:gd name="T89" fmla="*/ 118 h 412"/>
                              <a:gd name="T90" fmla="*/ 272 w 416"/>
                              <a:gd name="T91" fmla="*/ 136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16" h="412">
                                <a:moveTo>
                                  <a:pt x="272" y="136"/>
                                </a:moveTo>
                                <a:lnTo>
                                  <a:pt x="257" y="286"/>
                                </a:lnTo>
                                <a:lnTo>
                                  <a:pt x="316" y="318"/>
                                </a:lnTo>
                                <a:lnTo>
                                  <a:pt x="330" y="326"/>
                                </a:lnTo>
                                <a:lnTo>
                                  <a:pt x="341" y="330"/>
                                </a:lnTo>
                                <a:lnTo>
                                  <a:pt x="348" y="331"/>
                                </a:lnTo>
                                <a:lnTo>
                                  <a:pt x="354" y="332"/>
                                </a:lnTo>
                                <a:lnTo>
                                  <a:pt x="360" y="329"/>
                                </a:lnTo>
                                <a:lnTo>
                                  <a:pt x="365" y="324"/>
                                </a:lnTo>
                                <a:lnTo>
                                  <a:pt x="370" y="319"/>
                                </a:lnTo>
                                <a:lnTo>
                                  <a:pt x="374" y="307"/>
                                </a:lnTo>
                                <a:lnTo>
                                  <a:pt x="377" y="289"/>
                                </a:lnTo>
                                <a:lnTo>
                                  <a:pt x="387" y="290"/>
                                </a:lnTo>
                                <a:lnTo>
                                  <a:pt x="376" y="411"/>
                                </a:lnTo>
                                <a:lnTo>
                                  <a:pt x="365" y="410"/>
                                </a:lnTo>
                                <a:lnTo>
                                  <a:pt x="364" y="394"/>
                                </a:lnTo>
                                <a:lnTo>
                                  <a:pt x="361" y="383"/>
                                </a:lnTo>
                                <a:lnTo>
                                  <a:pt x="357" y="378"/>
                                </a:lnTo>
                                <a:lnTo>
                                  <a:pt x="349" y="369"/>
                                </a:lnTo>
                                <a:lnTo>
                                  <a:pt x="338" y="360"/>
                                </a:lnTo>
                                <a:lnTo>
                                  <a:pt x="323" y="351"/>
                                </a:lnTo>
                                <a:lnTo>
                                  <a:pt x="305" y="340"/>
                                </a:lnTo>
                                <a:lnTo>
                                  <a:pt x="0" y="174"/>
                                </a:lnTo>
                                <a:lnTo>
                                  <a:pt x="0" y="164"/>
                                </a:lnTo>
                                <a:lnTo>
                                  <a:pt x="335" y="60"/>
                                </a:lnTo>
                                <a:lnTo>
                                  <a:pt x="354" y="54"/>
                                </a:lnTo>
                                <a:lnTo>
                                  <a:pt x="369" y="47"/>
                                </a:lnTo>
                                <a:lnTo>
                                  <a:pt x="380" y="41"/>
                                </a:lnTo>
                                <a:lnTo>
                                  <a:pt x="388" y="35"/>
                                </a:lnTo>
                                <a:lnTo>
                                  <a:pt x="397" y="27"/>
                                </a:lnTo>
                                <a:lnTo>
                                  <a:pt x="402" y="15"/>
                                </a:lnTo>
                                <a:lnTo>
                                  <a:pt x="405" y="0"/>
                                </a:lnTo>
                                <a:lnTo>
                                  <a:pt x="415" y="1"/>
                                </a:lnTo>
                                <a:lnTo>
                                  <a:pt x="401" y="153"/>
                                </a:lnTo>
                                <a:lnTo>
                                  <a:pt x="390" y="152"/>
                                </a:lnTo>
                                <a:lnTo>
                                  <a:pt x="391" y="137"/>
                                </a:lnTo>
                                <a:lnTo>
                                  <a:pt x="389" y="126"/>
                                </a:lnTo>
                                <a:lnTo>
                                  <a:pt x="385" y="120"/>
                                </a:lnTo>
                                <a:lnTo>
                                  <a:pt x="382" y="114"/>
                                </a:lnTo>
                                <a:lnTo>
                                  <a:pt x="376" y="111"/>
                                </a:lnTo>
                                <a:lnTo>
                                  <a:pt x="370" y="111"/>
                                </a:lnTo>
                                <a:lnTo>
                                  <a:pt x="363" y="111"/>
                                </a:lnTo>
                                <a:lnTo>
                                  <a:pt x="354" y="112"/>
                                </a:lnTo>
                                <a:lnTo>
                                  <a:pt x="343" y="114"/>
                                </a:lnTo>
                                <a:lnTo>
                                  <a:pt x="329" y="118"/>
                                </a:lnTo>
                                <a:lnTo>
                                  <a:pt x="272" y="136"/>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57"/>
                        <wps:cNvSpPr>
                          <a:spLocks/>
                        </wps:cNvSpPr>
                        <wps:spPr bwMode="auto">
                          <a:xfrm>
                            <a:off x="95" y="3031"/>
                            <a:ext cx="163" cy="133"/>
                          </a:xfrm>
                          <a:custGeom>
                            <a:avLst/>
                            <a:gdLst>
                              <a:gd name="T0" fmla="*/ 162 w 163"/>
                              <a:gd name="T1" fmla="*/ 0 h 133"/>
                              <a:gd name="T2" fmla="*/ 0 w 163"/>
                              <a:gd name="T3" fmla="*/ 50 h 133"/>
                              <a:gd name="T4" fmla="*/ 149 w 163"/>
                              <a:gd name="T5" fmla="*/ 132 h 133"/>
                              <a:gd name="T6" fmla="*/ 162 w 163"/>
                              <a:gd name="T7" fmla="*/ 0 h 133"/>
                            </a:gdLst>
                            <a:ahLst/>
                            <a:cxnLst>
                              <a:cxn ang="0">
                                <a:pos x="T0" y="T1"/>
                              </a:cxn>
                              <a:cxn ang="0">
                                <a:pos x="T2" y="T3"/>
                              </a:cxn>
                              <a:cxn ang="0">
                                <a:pos x="T4" y="T5"/>
                              </a:cxn>
                              <a:cxn ang="0">
                                <a:pos x="T6" y="T7"/>
                              </a:cxn>
                            </a:cxnLst>
                            <a:rect l="0" t="0" r="r" b="b"/>
                            <a:pathLst>
                              <a:path w="163" h="133">
                                <a:moveTo>
                                  <a:pt x="162" y="0"/>
                                </a:moveTo>
                                <a:lnTo>
                                  <a:pt x="0" y="50"/>
                                </a:lnTo>
                                <a:lnTo>
                                  <a:pt x="149" y="132"/>
                                </a:lnTo>
                                <a:lnTo>
                                  <a:pt x="162"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58"/>
                        <wps:cNvSpPr>
                          <a:spLocks/>
                        </wps:cNvSpPr>
                        <wps:spPr bwMode="auto">
                          <a:xfrm>
                            <a:off x="49" y="2528"/>
                            <a:ext cx="481" cy="376"/>
                          </a:xfrm>
                          <a:custGeom>
                            <a:avLst/>
                            <a:gdLst>
                              <a:gd name="T0" fmla="*/ 451 w 481"/>
                              <a:gd name="T1" fmla="*/ 103 h 376"/>
                              <a:gd name="T2" fmla="*/ 238 w 481"/>
                              <a:gd name="T3" fmla="*/ 188 h 376"/>
                              <a:gd name="T4" fmla="*/ 234 w 481"/>
                              <a:gd name="T5" fmla="*/ 202 h 376"/>
                              <a:gd name="T6" fmla="*/ 233 w 481"/>
                              <a:gd name="T7" fmla="*/ 207 h 376"/>
                              <a:gd name="T8" fmla="*/ 231 w 481"/>
                              <a:gd name="T9" fmla="*/ 212 h 376"/>
                              <a:gd name="T10" fmla="*/ 229 w 481"/>
                              <a:gd name="T11" fmla="*/ 218 h 376"/>
                              <a:gd name="T12" fmla="*/ 353 w 481"/>
                              <a:gd name="T13" fmla="*/ 254 h 376"/>
                              <a:gd name="T14" fmla="*/ 376 w 481"/>
                              <a:gd name="T15" fmla="*/ 256 h 376"/>
                              <a:gd name="T16" fmla="*/ 393 w 481"/>
                              <a:gd name="T17" fmla="*/ 250 h 376"/>
                              <a:gd name="T18" fmla="*/ 405 w 481"/>
                              <a:gd name="T19" fmla="*/ 226 h 376"/>
                              <a:gd name="T20" fmla="*/ 419 w 481"/>
                              <a:gd name="T21" fmla="*/ 215 h 376"/>
                              <a:gd name="T22" fmla="*/ 362 w 481"/>
                              <a:gd name="T23" fmla="*/ 372 h 376"/>
                              <a:gd name="T24" fmla="*/ 369 w 481"/>
                              <a:gd name="T25" fmla="*/ 347 h 376"/>
                              <a:gd name="T26" fmla="*/ 366 w 481"/>
                              <a:gd name="T27" fmla="*/ 327 h 376"/>
                              <a:gd name="T28" fmla="*/ 356 w 481"/>
                              <a:gd name="T29" fmla="*/ 315 h 376"/>
                              <a:gd name="T30" fmla="*/ 336 w 481"/>
                              <a:gd name="T31" fmla="*/ 306 h 376"/>
                              <a:gd name="T32" fmla="*/ 81 w 481"/>
                              <a:gd name="T33" fmla="*/ 232 h 376"/>
                              <a:gd name="T34" fmla="*/ 52 w 481"/>
                              <a:gd name="T35" fmla="*/ 226 h 376"/>
                              <a:gd name="T36" fmla="*/ 35 w 481"/>
                              <a:gd name="T37" fmla="*/ 227 h 376"/>
                              <a:gd name="T38" fmla="*/ 18 w 481"/>
                              <a:gd name="T39" fmla="*/ 241 h 376"/>
                              <a:gd name="T40" fmla="*/ 10 w 481"/>
                              <a:gd name="T41" fmla="*/ 269 h 376"/>
                              <a:gd name="T42" fmla="*/ 39 w 481"/>
                              <a:gd name="T43" fmla="*/ 131 h 376"/>
                              <a:gd name="T44" fmla="*/ 56 w 481"/>
                              <a:gd name="T45" fmla="*/ 80 h 376"/>
                              <a:gd name="T46" fmla="*/ 73 w 481"/>
                              <a:gd name="T47" fmla="*/ 45 h 376"/>
                              <a:gd name="T48" fmla="*/ 93 w 481"/>
                              <a:gd name="T49" fmla="*/ 23 h 376"/>
                              <a:gd name="T50" fmla="*/ 119 w 481"/>
                              <a:gd name="T51" fmla="*/ 7 h 376"/>
                              <a:gd name="T52" fmla="*/ 149 w 481"/>
                              <a:gd name="T53" fmla="*/ 0 h 376"/>
                              <a:gd name="T54" fmla="*/ 180 w 481"/>
                              <a:gd name="T55" fmla="*/ 3 h 376"/>
                              <a:gd name="T56" fmla="*/ 211 w 481"/>
                              <a:gd name="T57" fmla="*/ 18 h 376"/>
                              <a:gd name="T58" fmla="*/ 233 w 481"/>
                              <a:gd name="T59" fmla="*/ 43 h 376"/>
                              <a:gd name="T60" fmla="*/ 247 w 481"/>
                              <a:gd name="T61" fmla="*/ 78 h 376"/>
                              <a:gd name="T62" fmla="*/ 249 w 481"/>
                              <a:gd name="T63" fmla="*/ 123 h 376"/>
                              <a:gd name="T64" fmla="*/ 399 w 481"/>
                              <a:gd name="T65" fmla="*/ 69 h 376"/>
                              <a:gd name="T66" fmla="*/ 430 w 481"/>
                              <a:gd name="T67" fmla="*/ 54 h 376"/>
                              <a:gd name="T68" fmla="*/ 449 w 481"/>
                              <a:gd name="T69" fmla="*/ 37 h 376"/>
                              <a:gd name="T70" fmla="*/ 464 w 481"/>
                              <a:gd name="T71" fmla="*/ 15 h 376"/>
                              <a:gd name="T72" fmla="*/ 480 w 481"/>
                              <a:gd name="T73" fmla="*/ 4 h 3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81" h="376">
                                <a:moveTo>
                                  <a:pt x="480" y="4"/>
                                </a:moveTo>
                                <a:lnTo>
                                  <a:pt x="451" y="103"/>
                                </a:lnTo>
                                <a:lnTo>
                                  <a:pt x="240" y="179"/>
                                </a:lnTo>
                                <a:lnTo>
                                  <a:pt x="238" y="188"/>
                                </a:lnTo>
                                <a:lnTo>
                                  <a:pt x="236" y="196"/>
                                </a:lnTo>
                                <a:lnTo>
                                  <a:pt x="234" y="202"/>
                                </a:lnTo>
                                <a:lnTo>
                                  <a:pt x="234" y="204"/>
                                </a:lnTo>
                                <a:lnTo>
                                  <a:pt x="233" y="207"/>
                                </a:lnTo>
                                <a:lnTo>
                                  <a:pt x="232" y="210"/>
                                </a:lnTo>
                                <a:lnTo>
                                  <a:pt x="231" y="212"/>
                                </a:lnTo>
                                <a:lnTo>
                                  <a:pt x="230" y="215"/>
                                </a:lnTo>
                                <a:lnTo>
                                  <a:pt x="229" y="218"/>
                                </a:lnTo>
                                <a:lnTo>
                                  <a:pt x="337" y="249"/>
                                </a:lnTo>
                                <a:lnTo>
                                  <a:pt x="353" y="254"/>
                                </a:lnTo>
                                <a:lnTo>
                                  <a:pt x="366" y="256"/>
                                </a:lnTo>
                                <a:lnTo>
                                  <a:pt x="376" y="256"/>
                                </a:lnTo>
                                <a:lnTo>
                                  <a:pt x="383" y="254"/>
                                </a:lnTo>
                                <a:lnTo>
                                  <a:pt x="393" y="250"/>
                                </a:lnTo>
                                <a:lnTo>
                                  <a:pt x="400" y="241"/>
                                </a:lnTo>
                                <a:lnTo>
                                  <a:pt x="405" y="226"/>
                                </a:lnTo>
                                <a:lnTo>
                                  <a:pt x="409" y="212"/>
                                </a:lnTo>
                                <a:lnTo>
                                  <a:pt x="419" y="215"/>
                                </a:lnTo>
                                <a:lnTo>
                                  <a:pt x="373" y="375"/>
                                </a:lnTo>
                                <a:lnTo>
                                  <a:pt x="362" y="372"/>
                                </a:lnTo>
                                <a:lnTo>
                                  <a:pt x="366" y="358"/>
                                </a:lnTo>
                                <a:lnTo>
                                  <a:pt x="369" y="347"/>
                                </a:lnTo>
                                <a:lnTo>
                                  <a:pt x="368" y="337"/>
                                </a:lnTo>
                                <a:lnTo>
                                  <a:pt x="366" y="327"/>
                                </a:lnTo>
                                <a:lnTo>
                                  <a:pt x="361" y="319"/>
                                </a:lnTo>
                                <a:lnTo>
                                  <a:pt x="356" y="315"/>
                                </a:lnTo>
                                <a:lnTo>
                                  <a:pt x="348" y="311"/>
                                </a:lnTo>
                                <a:lnTo>
                                  <a:pt x="336" y="306"/>
                                </a:lnTo>
                                <a:lnTo>
                                  <a:pt x="322" y="302"/>
                                </a:lnTo>
                                <a:lnTo>
                                  <a:pt x="81" y="232"/>
                                </a:lnTo>
                                <a:lnTo>
                                  <a:pt x="65" y="228"/>
                                </a:lnTo>
                                <a:lnTo>
                                  <a:pt x="52" y="226"/>
                                </a:lnTo>
                                <a:lnTo>
                                  <a:pt x="42" y="225"/>
                                </a:lnTo>
                                <a:lnTo>
                                  <a:pt x="35" y="227"/>
                                </a:lnTo>
                                <a:lnTo>
                                  <a:pt x="25" y="232"/>
                                </a:lnTo>
                                <a:lnTo>
                                  <a:pt x="18" y="241"/>
                                </a:lnTo>
                                <a:lnTo>
                                  <a:pt x="14" y="255"/>
                                </a:lnTo>
                                <a:lnTo>
                                  <a:pt x="10" y="269"/>
                                </a:lnTo>
                                <a:lnTo>
                                  <a:pt x="0" y="266"/>
                                </a:lnTo>
                                <a:lnTo>
                                  <a:pt x="39" y="131"/>
                                </a:lnTo>
                                <a:lnTo>
                                  <a:pt x="48" y="103"/>
                                </a:lnTo>
                                <a:lnTo>
                                  <a:pt x="56" y="80"/>
                                </a:lnTo>
                                <a:lnTo>
                                  <a:pt x="64" y="60"/>
                                </a:lnTo>
                                <a:lnTo>
                                  <a:pt x="73" y="45"/>
                                </a:lnTo>
                                <a:lnTo>
                                  <a:pt x="82" y="33"/>
                                </a:lnTo>
                                <a:lnTo>
                                  <a:pt x="93" y="23"/>
                                </a:lnTo>
                                <a:lnTo>
                                  <a:pt x="105" y="14"/>
                                </a:lnTo>
                                <a:lnTo>
                                  <a:pt x="119" y="7"/>
                                </a:lnTo>
                                <a:lnTo>
                                  <a:pt x="133" y="2"/>
                                </a:lnTo>
                                <a:lnTo>
                                  <a:pt x="149" y="0"/>
                                </a:lnTo>
                                <a:lnTo>
                                  <a:pt x="164" y="0"/>
                                </a:lnTo>
                                <a:lnTo>
                                  <a:pt x="180" y="3"/>
                                </a:lnTo>
                                <a:lnTo>
                                  <a:pt x="196" y="9"/>
                                </a:lnTo>
                                <a:lnTo>
                                  <a:pt x="211" y="18"/>
                                </a:lnTo>
                                <a:lnTo>
                                  <a:pt x="223" y="29"/>
                                </a:lnTo>
                                <a:lnTo>
                                  <a:pt x="233" y="43"/>
                                </a:lnTo>
                                <a:lnTo>
                                  <a:pt x="241" y="59"/>
                                </a:lnTo>
                                <a:lnTo>
                                  <a:pt x="247" y="78"/>
                                </a:lnTo>
                                <a:lnTo>
                                  <a:pt x="249" y="99"/>
                                </a:lnTo>
                                <a:lnTo>
                                  <a:pt x="249" y="123"/>
                                </a:lnTo>
                                <a:lnTo>
                                  <a:pt x="378" y="77"/>
                                </a:lnTo>
                                <a:lnTo>
                                  <a:pt x="399" y="69"/>
                                </a:lnTo>
                                <a:lnTo>
                                  <a:pt x="416" y="61"/>
                                </a:lnTo>
                                <a:lnTo>
                                  <a:pt x="430" y="54"/>
                                </a:lnTo>
                                <a:lnTo>
                                  <a:pt x="440" y="46"/>
                                </a:lnTo>
                                <a:lnTo>
                                  <a:pt x="449" y="37"/>
                                </a:lnTo>
                                <a:lnTo>
                                  <a:pt x="457" y="27"/>
                                </a:lnTo>
                                <a:lnTo>
                                  <a:pt x="464" y="15"/>
                                </a:lnTo>
                                <a:lnTo>
                                  <a:pt x="470" y="1"/>
                                </a:lnTo>
                                <a:lnTo>
                                  <a:pt x="480" y="4"/>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1" name="Picture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99" y="2592"/>
                            <a:ext cx="18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Freeform 60"/>
                        <wps:cNvSpPr>
                          <a:spLocks/>
                        </wps:cNvSpPr>
                        <wps:spPr bwMode="auto">
                          <a:xfrm>
                            <a:off x="235" y="2071"/>
                            <a:ext cx="402" cy="412"/>
                          </a:xfrm>
                          <a:custGeom>
                            <a:avLst/>
                            <a:gdLst>
                              <a:gd name="T0" fmla="*/ 200 w 402"/>
                              <a:gd name="T1" fmla="*/ 48 h 412"/>
                              <a:gd name="T2" fmla="*/ 167 w 402"/>
                              <a:gd name="T3" fmla="*/ 53 h 412"/>
                              <a:gd name="T4" fmla="*/ 117 w 402"/>
                              <a:gd name="T5" fmla="*/ 58 h 412"/>
                              <a:gd name="T6" fmla="*/ 79 w 402"/>
                              <a:gd name="T7" fmla="*/ 76 h 412"/>
                              <a:gd name="T8" fmla="*/ 50 w 402"/>
                              <a:gd name="T9" fmla="*/ 106 h 412"/>
                              <a:gd name="T10" fmla="*/ 32 w 402"/>
                              <a:gd name="T11" fmla="*/ 143 h 412"/>
                              <a:gd name="T12" fmla="*/ 26 w 402"/>
                              <a:gd name="T13" fmla="*/ 179 h 412"/>
                              <a:gd name="T14" fmla="*/ 31 w 402"/>
                              <a:gd name="T15" fmla="*/ 215 h 412"/>
                              <a:gd name="T16" fmla="*/ 49 w 402"/>
                              <a:gd name="T17" fmla="*/ 251 h 412"/>
                              <a:gd name="T18" fmla="*/ 80 w 402"/>
                              <a:gd name="T19" fmla="*/ 285 h 412"/>
                              <a:gd name="T20" fmla="*/ 124 w 402"/>
                              <a:gd name="T21" fmla="*/ 316 h 412"/>
                              <a:gd name="T22" fmla="*/ 175 w 402"/>
                              <a:gd name="T23" fmla="*/ 341 h 412"/>
                              <a:gd name="T24" fmla="*/ 220 w 402"/>
                              <a:gd name="T25" fmla="*/ 352 h 412"/>
                              <a:gd name="T26" fmla="*/ 262 w 402"/>
                              <a:gd name="T27" fmla="*/ 354 h 412"/>
                              <a:gd name="T28" fmla="*/ 300 w 402"/>
                              <a:gd name="T29" fmla="*/ 343 h 412"/>
                              <a:gd name="T30" fmla="*/ 332 w 402"/>
                              <a:gd name="T31" fmla="*/ 322 h 412"/>
                              <a:gd name="T32" fmla="*/ 358 w 402"/>
                              <a:gd name="T33" fmla="*/ 291 h 412"/>
                              <a:gd name="T34" fmla="*/ 376 w 402"/>
                              <a:gd name="T35" fmla="*/ 256 h 412"/>
                              <a:gd name="T36" fmla="*/ 382 w 402"/>
                              <a:gd name="T37" fmla="*/ 222 h 412"/>
                              <a:gd name="T38" fmla="*/ 380 w 402"/>
                              <a:gd name="T39" fmla="*/ 188 h 412"/>
                              <a:gd name="T40" fmla="*/ 364 w 402"/>
                              <a:gd name="T41" fmla="*/ 145 h 412"/>
                              <a:gd name="T42" fmla="*/ 361 w 402"/>
                              <a:gd name="T43" fmla="*/ 115 h 412"/>
                              <a:gd name="T44" fmla="*/ 388 w 402"/>
                              <a:gd name="T45" fmla="*/ 163 h 412"/>
                              <a:gd name="T46" fmla="*/ 400 w 402"/>
                              <a:gd name="T47" fmla="*/ 209 h 412"/>
                              <a:gd name="T48" fmla="*/ 398 w 402"/>
                              <a:gd name="T49" fmla="*/ 255 h 412"/>
                              <a:gd name="T50" fmla="*/ 382 w 402"/>
                              <a:gd name="T51" fmla="*/ 303 h 412"/>
                              <a:gd name="T52" fmla="*/ 329 w 402"/>
                              <a:gd name="T53" fmla="*/ 373 h 412"/>
                              <a:gd name="T54" fmla="*/ 253 w 402"/>
                              <a:gd name="T55" fmla="*/ 407 h 412"/>
                              <a:gd name="T56" fmla="*/ 188 w 402"/>
                              <a:gd name="T57" fmla="*/ 409 h 412"/>
                              <a:gd name="T58" fmla="*/ 123 w 402"/>
                              <a:gd name="T59" fmla="*/ 389 h 412"/>
                              <a:gd name="T60" fmla="*/ 75 w 402"/>
                              <a:gd name="T61" fmla="*/ 359 h 412"/>
                              <a:gd name="T62" fmla="*/ 38 w 402"/>
                              <a:gd name="T63" fmla="*/ 320 h 412"/>
                              <a:gd name="T64" fmla="*/ 12 w 402"/>
                              <a:gd name="T65" fmla="*/ 273 h 412"/>
                              <a:gd name="T66" fmla="*/ 0 w 402"/>
                              <a:gd name="T67" fmla="*/ 222 h 412"/>
                              <a:gd name="T68" fmla="*/ 2 w 402"/>
                              <a:gd name="T69" fmla="*/ 171 h 412"/>
                              <a:gd name="T70" fmla="*/ 19 w 402"/>
                              <a:gd name="T71" fmla="*/ 121 h 412"/>
                              <a:gd name="T72" fmla="*/ 41 w 402"/>
                              <a:gd name="T73" fmla="*/ 85 h 412"/>
                              <a:gd name="T74" fmla="*/ 73 w 402"/>
                              <a:gd name="T75" fmla="*/ 55 h 412"/>
                              <a:gd name="T76" fmla="*/ 85 w 402"/>
                              <a:gd name="T77" fmla="*/ 45 h 412"/>
                              <a:gd name="T78" fmla="*/ 88 w 402"/>
                              <a:gd name="T79" fmla="*/ 37 h 412"/>
                              <a:gd name="T80" fmla="*/ 87 w 402"/>
                              <a:gd name="T81" fmla="*/ 27 h 412"/>
                              <a:gd name="T82" fmla="*/ 80 w 402"/>
                              <a:gd name="T83" fmla="*/ 15 h 412"/>
                              <a:gd name="T84" fmla="*/ 76 w 402"/>
                              <a:gd name="T85" fmla="*/ 0 h 4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402" h="412">
                                <a:moveTo>
                                  <a:pt x="76" y="0"/>
                                </a:moveTo>
                                <a:lnTo>
                                  <a:pt x="200" y="48"/>
                                </a:lnTo>
                                <a:lnTo>
                                  <a:pt x="196" y="56"/>
                                </a:lnTo>
                                <a:lnTo>
                                  <a:pt x="167" y="53"/>
                                </a:lnTo>
                                <a:lnTo>
                                  <a:pt x="141" y="54"/>
                                </a:lnTo>
                                <a:lnTo>
                                  <a:pt x="117" y="58"/>
                                </a:lnTo>
                                <a:lnTo>
                                  <a:pt x="97" y="65"/>
                                </a:lnTo>
                                <a:lnTo>
                                  <a:pt x="79" y="76"/>
                                </a:lnTo>
                                <a:lnTo>
                                  <a:pt x="64" y="90"/>
                                </a:lnTo>
                                <a:lnTo>
                                  <a:pt x="50" y="106"/>
                                </a:lnTo>
                                <a:lnTo>
                                  <a:pt x="39" y="126"/>
                                </a:lnTo>
                                <a:lnTo>
                                  <a:pt x="32" y="143"/>
                                </a:lnTo>
                                <a:lnTo>
                                  <a:pt x="28" y="161"/>
                                </a:lnTo>
                                <a:lnTo>
                                  <a:pt x="26" y="179"/>
                                </a:lnTo>
                                <a:lnTo>
                                  <a:pt x="27" y="197"/>
                                </a:lnTo>
                                <a:lnTo>
                                  <a:pt x="31" y="215"/>
                                </a:lnTo>
                                <a:lnTo>
                                  <a:pt x="38" y="233"/>
                                </a:lnTo>
                                <a:lnTo>
                                  <a:pt x="49" y="251"/>
                                </a:lnTo>
                                <a:lnTo>
                                  <a:pt x="63" y="269"/>
                                </a:lnTo>
                                <a:lnTo>
                                  <a:pt x="80" y="285"/>
                                </a:lnTo>
                                <a:lnTo>
                                  <a:pt x="100" y="301"/>
                                </a:lnTo>
                                <a:lnTo>
                                  <a:pt x="124" y="316"/>
                                </a:lnTo>
                                <a:lnTo>
                                  <a:pt x="151" y="330"/>
                                </a:lnTo>
                                <a:lnTo>
                                  <a:pt x="175" y="341"/>
                                </a:lnTo>
                                <a:lnTo>
                                  <a:pt x="198" y="348"/>
                                </a:lnTo>
                                <a:lnTo>
                                  <a:pt x="220" y="352"/>
                                </a:lnTo>
                                <a:lnTo>
                                  <a:pt x="241" y="355"/>
                                </a:lnTo>
                                <a:lnTo>
                                  <a:pt x="262" y="354"/>
                                </a:lnTo>
                                <a:lnTo>
                                  <a:pt x="281" y="350"/>
                                </a:lnTo>
                                <a:lnTo>
                                  <a:pt x="300" y="343"/>
                                </a:lnTo>
                                <a:lnTo>
                                  <a:pt x="317" y="334"/>
                                </a:lnTo>
                                <a:lnTo>
                                  <a:pt x="332" y="322"/>
                                </a:lnTo>
                                <a:lnTo>
                                  <a:pt x="346" y="308"/>
                                </a:lnTo>
                                <a:lnTo>
                                  <a:pt x="358" y="291"/>
                                </a:lnTo>
                                <a:lnTo>
                                  <a:pt x="368" y="273"/>
                                </a:lnTo>
                                <a:lnTo>
                                  <a:pt x="376" y="256"/>
                                </a:lnTo>
                                <a:lnTo>
                                  <a:pt x="380" y="239"/>
                                </a:lnTo>
                                <a:lnTo>
                                  <a:pt x="382" y="222"/>
                                </a:lnTo>
                                <a:lnTo>
                                  <a:pt x="382" y="206"/>
                                </a:lnTo>
                                <a:lnTo>
                                  <a:pt x="380" y="188"/>
                                </a:lnTo>
                                <a:lnTo>
                                  <a:pt x="374" y="168"/>
                                </a:lnTo>
                                <a:lnTo>
                                  <a:pt x="364" y="145"/>
                                </a:lnTo>
                                <a:lnTo>
                                  <a:pt x="352" y="120"/>
                                </a:lnTo>
                                <a:lnTo>
                                  <a:pt x="361" y="115"/>
                                </a:lnTo>
                                <a:lnTo>
                                  <a:pt x="376" y="139"/>
                                </a:lnTo>
                                <a:lnTo>
                                  <a:pt x="388" y="163"/>
                                </a:lnTo>
                                <a:lnTo>
                                  <a:pt x="396" y="186"/>
                                </a:lnTo>
                                <a:lnTo>
                                  <a:pt x="400" y="209"/>
                                </a:lnTo>
                                <a:lnTo>
                                  <a:pt x="401" y="232"/>
                                </a:lnTo>
                                <a:lnTo>
                                  <a:pt x="398" y="255"/>
                                </a:lnTo>
                                <a:lnTo>
                                  <a:pt x="392" y="279"/>
                                </a:lnTo>
                                <a:lnTo>
                                  <a:pt x="382" y="303"/>
                                </a:lnTo>
                                <a:lnTo>
                                  <a:pt x="359" y="342"/>
                                </a:lnTo>
                                <a:lnTo>
                                  <a:pt x="329" y="373"/>
                                </a:lnTo>
                                <a:lnTo>
                                  <a:pt x="294" y="395"/>
                                </a:lnTo>
                                <a:lnTo>
                                  <a:pt x="253" y="407"/>
                                </a:lnTo>
                                <a:lnTo>
                                  <a:pt x="221" y="411"/>
                                </a:lnTo>
                                <a:lnTo>
                                  <a:pt x="188" y="409"/>
                                </a:lnTo>
                                <a:lnTo>
                                  <a:pt x="155" y="402"/>
                                </a:lnTo>
                                <a:lnTo>
                                  <a:pt x="123" y="389"/>
                                </a:lnTo>
                                <a:lnTo>
                                  <a:pt x="98" y="376"/>
                                </a:lnTo>
                                <a:lnTo>
                                  <a:pt x="75" y="359"/>
                                </a:lnTo>
                                <a:lnTo>
                                  <a:pt x="55" y="341"/>
                                </a:lnTo>
                                <a:lnTo>
                                  <a:pt x="38" y="320"/>
                                </a:lnTo>
                                <a:lnTo>
                                  <a:pt x="23" y="297"/>
                                </a:lnTo>
                                <a:lnTo>
                                  <a:pt x="12" y="273"/>
                                </a:lnTo>
                                <a:lnTo>
                                  <a:pt x="4" y="248"/>
                                </a:lnTo>
                                <a:lnTo>
                                  <a:pt x="0" y="222"/>
                                </a:lnTo>
                                <a:lnTo>
                                  <a:pt x="0" y="196"/>
                                </a:lnTo>
                                <a:lnTo>
                                  <a:pt x="2" y="171"/>
                                </a:lnTo>
                                <a:lnTo>
                                  <a:pt x="9" y="146"/>
                                </a:lnTo>
                                <a:lnTo>
                                  <a:pt x="19" y="121"/>
                                </a:lnTo>
                                <a:lnTo>
                                  <a:pt x="29" y="103"/>
                                </a:lnTo>
                                <a:lnTo>
                                  <a:pt x="41" y="85"/>
                                </a:lnTo>
                                <a:lnTo>
                                  <a:pt x="56" y="69"/>
                                </a:lnTo>
                                <a:lnTo>
                                  <a:pt x="73" y="55"/>
                                </a:lnTo>
                                <a:lnTo>
                                  <a:pt x="80" y="49"/>
                                </a:lnTo>
                                <a:lnTo>
                                  <a:pt x="85" y="45"/>
                                </a:lnTo>
                                <a:lnTo>
                                  <a:pt x="86" y="42"/>
                                </a:lnTo>
                                <a:lnTo>
                                  <a:pt x="88" y="37"/>
                                </a:lnTo>
                                <a:lnTo>
                                  <a:pt x="89" y="32"/>
                                </a:lnTo>
                                <a:lnTo>
                                  <a:pt x="87" y="27"/>
                                </a:lnTo>
                                <a:lnTo>
                                  <a:pt x="84" y="21"/>
                                </a:lnTo>
                                <a:lnTo>
                                  <a:pt x="80" y="15"/>
                                </a:lnTo>
                                <a:lnTo>
                                  <a:pt x="72" y="9"/>
                                </a:lnTo>
                                <a:lnTo>
                                  <a:pt x="76"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61"/>
                        <wps:cNvSpPr>
                          <a:spLocks/>
                        </wps:cNvSpPr>
                        <wps:spPr bwMode="auto">
                          <a:xfrm>
                            <a:off x="358" y="1670"/>
                            <a:ext cx="547" cy="551"/>
                          </a:xfrm>
                          <a:custGeom>
                            <a:avLst/>
                            <a:gdLst>
                              <a:gd name="T0" fmla="*/ 312 w 547"/>
                              <a:gd name="T1" fmla="*/ 192 h 551"/>
                              <a:gd name="T2" fmla="*/ 204 w 547"/>
                              <a:gd name="T3" fmla="*/ 119 h 551"/>
                              <a:gd name="T4" fmla="*/ 185 w 547"/>
                              <a:gd name="T5" fmla="*/ 111 h 551"/>
                              <a:gd name="T6" fmla="*/ 175 w 547"/>
                              <a:gd name="T7" fmla="*/ 111 h 551"/>
                              <a:gd name="T8" fmla="*/ 160 w 547"/>
                              <a:gd name="T9" fmla="*/ 118 h 551"/>
                              <a:gd name="T10" fmla="*/ 148 w 547"/>
                              <a:gd name="T11" fmla="*/ 132 h 551"/>
                              <a:gd name="T12" fmla="*/ 132 w 547"/>
                              <a:gd name="T13" fmla="*/ 137 h 551"/>
                              <a:gd name="T14" fmla="*/ 234 w 547"/>
                              <a:gd name="T15" fmla="*/ 5 h 551"/>
                              <a:gd name="T16" fmla="*/ 221 w 547"/>
                              <a:gd name="T17" fmla="*/ 25 h 551"/>
                              <a:gd name="T18" fmla="*/ 217 w 547"/>
                              <a:gd name="T19" fmla="*/ 42 h 551"/>
                              <a:gd name="T20" fmla="*/ 217 w 547"/>
                              <a:gd name="T21" fmla="*/ 55 h 551"/>
                              <a:gd name="T22" fmla="*/ 225 w 547"/>
                              <a:gd name="T23" fmla="*/ 65 h 551"/>
                              <a:gd name="T24" fmla="*/ 251 w 547"/>
                              <a:gd name="T25" fmla="*/ 84 h 551"/>
                              <a:gd name="T26" fmla="*/ 475 w 547"/>
                              <a:gd name="T27" fmla="*/ 236 h 551"/>
                              <a:gd name="T28" fmla="*/ 493 w 547"/>
                              <a:gd name="T29" fmla="*/ 244 h 551"/>
                              <a:gd name="T30" fmla="*/ 503 w 547"/>
                              <a:gd name="T31" fmla="*/ 244 h 551"/>
                              <a:gd name="T32" fmla="*/ 518 w 547"/>
                              <a:gd name="T33" fmla="*/ 237 h 551"/>
                              <a:gd name="T34" fmla="*/ 530 w 547"/>
                              <a:gd name="T35" fmla="*/ 223 h 551"/>
                              <a:gd name="T36" fmla="*/ 546 w 547"/>
                              <a:gd name="T37" fmla="*/ 218 h 551"/>
                              <a:gd name="T38" fmla="*/ 445 w 547"/>
                              <a:gd name="T39" fmla="*/ 349 h 551"/>
                              <a:gd name="T40" fmla="*/ 461 w 547"/>
                              <a:gd name="T41" fmla="*/ 325 h 551"/>
                              <a:gd name="T42" fmla="*/ 460 w 547"/>
                              <a:gd name="T43" fmla="*/ 301 h 551"/>
                              <a:gd name="T44" fmla="*/ 450 w 547"/>
                              <a:gd name="T45" fmla="*/ 288 h 551"/>
                              <a:gd name="T46" fmla="*/ 427 w 547"/>
                              <a:gd name="T47" fmla="*/ 270 h 551"/>
                              <a:gd name="T48" fmla="*/ 228 w 547"/>
                              <a:gd name="T49" fmla="*/ 353 h 551"/>
                              <a:gd name="T50" fmla="*/ 342 w 547"/>
                              <a:gd name="T51" fmla="*/ 431 h 551"/>
                              <a:gd name="T52" fmla="*/ 360 w 547"/>
                              <a:gd name="T53" fmla="*/ 439 h 551"/>
                              <a:gd name="T54" fmla="*/ 371 w 547"/>
                              <a:gd name="T55" fmla="*/ 439 h 551"/>
                              <a:gd name="T56" fmla="*/ 386 w 547"/>
                              <a:gd name="T57" fmla="*/ 431 h 551"/>
                              <a:gd name="T58" fmla="*/ 398 w 547"/>
                              <a:gd name="T59" fmla="*/ 418 h 551"/>
                              <a:gd name="T60" fmla="*/ 415 w 547"/>
                              <a:gd name="T61" fmla="*/ 412 h 551"/>
                              <a:gd name="T62" fmla="*/ 312 w 547"/>
                              <a:gd name="T63" fmla="*/ 544 h 551"/>
                              <a:gd name="T64" fmla="*/ 329 w 547"/>
                              <a:gd name="T65" fmla="*/ 520 h 551"/>
                              <a:gd name="T66" fmla="*/ 328 w 547"/>
                              <a:gd name="T67" fmla="*/ 496 h 551"/>
                              <a:gd name="T68" fmla="*/ 318 w 547"/>
                              <a:gd name="T69" fmla="*/ 483 h 551"/>
                              <a:gd name="T70" fmla="*/ 295 w 547"/>
                              <a:gd name="T71" fmla="*/ 465 h 551"/>
                              <a:gd name="T72" fmla="*/ 71 w 547"/>
                              <a:gd name="T73" fmla="*/ 314 h 551"/>
                              <a:gd name="T74" fmla="*/ 53 w 547"/>
                              <a:gd name="T75" fmla="*/ 306 h 551"/>
                              <a:gd name="T76" fmla="*/ 43 w 547"/>
                              <a:gd name="T77" fmla="*/ 305 h 551"/>
                              <a:gd name="T78" fmla="*/ 28 w 547"/>
                              <a:gd name="T79" fmla="*/ 313 h 551"/>
                              <a:gd name="T80" fmla="*/ 16 w 547"/>
                              <a:gd name="T81" fmla="*/ 326 h 551"/>
                              <a:gd name="T82" fmla="*/ 0 w 547"/>
                              <a:gd name="T83" fmla="*/ 332 h 551"/>
                              <a:gd name="T84" fmla="*/ 102 w 547"/>
                              <a:gd name="T85" fmla="*/ 200 h 551"/>
                              <a:gd name="T86" fmla="*/ 89 w 547"/>
                              <a:gd name="T87" fmla="*/ 219 h 551"/>
                              <a:gd name="T88" fmla="*/ 85 w 547"/>
                              <a:gd name="T89" fmla="*/ 237 h 551"/>
                              <a:gd name="T90" fmla="*/ 85 w 547"/>
                              <a:gd name="T91" fmla="*/ 250 h 551"/>
                              <a:gd name="T92" fmla="*/ 93 w 547"/>
                              <a:gd name="T93" fmla="*/ 260 h 551"/>
                              <a:gd name="T94" fmla="*/ 119 w 547"/>
                              <a:gd name="T95" fmla="*/ 279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547" h="551">
                                <a:moveTo>
                                  <a:pt x="211" y="342"/>
                                </a:moveTo>
                                <a:lnTo>
                                  <a:pt x="312" y="192"/>
                                </a:lnTo>
                                <a:lnTo>
                                  <a:pt x="220" y="130"/>
                                </a:lnTo>
                                <a:lnTo>
                                  <a:pt x="204" y="119"/>
                                </a:lnTo>
                                <a:lnTo>
                                  <a:pt x="192" y="112"/>
                                </a:lnTo>
                                <a:lnTo>
                                  <a:pt x="185" y="111"/>
                                </a:lnTo>
                                <a:lnTo>
                                  <a:pt x="180" y="110"/>
                                </a:lnTo>
                                <a:lnTo>
                                  <a:pt x="175" y="111"/>
                                </a:lnTo>
                                <a:lnTo>
                                  <a:pt x="169" y="114"/>
                                </a:lnTo>
                                <a:lnTo>
                                  <a:pt x="160" y="118"/>
                                </a:lnTo>
                                <a:lnTo>
                                  <a:pt x="153" y="124"/>
                                </a:lnTo>
                                <a:lnTo>
                                  <a:pt x="148" y="132"/>
                                </a:lnTo>
                                <a:lnTo>
                                  <a:pt x="140" y="143"/>
                                </a:lnTo>
                                <a:lnTo>
                                  <a:pt x="132" y="137"/>
                                </a:lnTo>
                                <a:lnTo>
                                  <a:pt x="225" y="0"/>
                                </a:lnTo>
                                <a:lnTo>
                                  <a:pt x="234" y="5"/>
                                </a:lnTo>
                                <a:lnTo>
                                  <a:pt x="226" y="17"/>
                                </a:lnTo>
                                <a:lnTo>
                                  <a:pt x="221" y="25"/>
                                </a:lnTo>
                                <a:lnTo>
                                  <a:pt x="218" y="33"/>
                                </a:lnTo>
                                <a:lnTo>
                                  <a:pt x="217" y="42"/>
                                </a:lnTo>
                                <a:lnTo>
                                  <a:pt x="216" y="49"/>
                                </a:lnTo>
                                <a:lnTo>
                                  <a:pt x="217" y="55"/>
                                </a:lnTo>
                                <a:lnTo>
                                  <a:pt x="221" y="60"/>
                                </a:lnTo>
                                <a:lnTo>
                                  <a:pt x="225" y="65"/>
                                </a:lnTo>
                                <a:lnTo>
                                  <a:pt x="235" y="73"/>
                                </a:lnTo>
                                <a:lnTo>
                                  <a:pt x="251" y="84"/>
                                </a:lnTo>
                                <a:lnTo>
                                  <a:pt x="458" y="225"/>
                                </a:lnTo>
                                <a:lnTo>
                                  <a:pt x="475" y="236"/>
                                </a:lnTo>
                                <a:lnTo>
                                  <a:pt x="486" y="242"/>
                                </a:lnTo>
                                <a:lnTo>
                                  <a:pt x="493" y="244"/>
                                </a:lnTo>
                                <a:lnTo>
                                  <a:pt x="498" y="245"/>
                                </a:lnTo>
                                <a:lnTo>
                                  <a:pt x="503" y="244"/>
                                </a:lnTo>
                                <a:lnTo>
                                  <a:pt x="510" y="241"/>
                                </a:lnTo>
                                <a:lnTo>
                                  <a:pt x="518" y="237"/>
                                </a:lnTo>
                                <a:lnTo>
                                  <a:pt x="525" y="231"/>
                                </a:lnTo>
                                <a:lnTo>
                                  <a:pt x="530" y="223"/>
                                </a:lnTo>
                                <a:lnTo>
                                  <a:pt x="538" y="212"/>
                                </a:lnTo>
                                <a:lnTo>
                                  <a:pt x="546" y="218"/>
                                </a:lnTo>
                                <a:lnTo>
                                  <a:pt x="453" y="355"/>
                                </a:lnTo>
                                <a:lnTo>
                                  <a:pt x="445" y="349"/>
                                </a:lnTo>
                                <a:lnTo>
                                  <a:pt x="452" y="338"/>
                                </a:lnTo>
                                <a:lnTo>
                                  <a:pt x="461" y="325"/>
                                </a:lnTo>
                                <a:lnTo>
                                  <a:pt x="464" y="312"/>
                                </a:lnTo>
                                <a:lnTo>
                                  <a:pt x="460" y="301"/>
                                </a:lnTo>
                                <a:lnTo>
                                  <a:pt x="457" y="295"/>
                                </a:lnTo>
                                <a:lnTo>
                                  <a:pt x="450" y="288"/>
                                </a:lnTo>
                                <a:lnTo>
                                  <a:pt x="440" y="280"/>
                                </a:lnTo>
                                <a:lnTo>
                                  <a:pt x="427" y="270"/>
                                </a:lnTo>
                                <a:lnTo>
                                  <a:pt x="330" y="204"/>
                                </a:lnTo>
                                <a:lnTo>
                                  <a:pt x="228" y="353"/>
                                </a:lnTo>
                                <a:lnTo>
                                  <a:pt x="326" y="420"/>
                                </a:lnTo>
                                <a:lnTo>
                                  <a:pt x="342" y="431"/>
                                </a:lnTo>
                                <a:lnTo>
                                  <a:pt x="354" y="437"/>
                                </a:lnTo>
                                <a:lnTo>
                                  <a:pt x="360" y="439"/>
                                </a:lnTo>
                                <a:lnTo>
                                  <a:pt x="366" y="440"/>
                                </a:lnTo>
                                <a:lnTo>
                                  <a:pt x="371" y="439"/>
                                </a:lnTo>
                                <a:lnTo>
                                  <a:pt x="377" y="436"/>
                                </a:lnTo>
                                <a:lnTo>
                                  <a:pt x="386" y="431"/>
                                </a:lnTo>
                                <a:lnTo>
                                  <a:pt x="393" y="426"/>
                                </a:lnTo>
                                <a:lnTo>
                                  <a:pt x="398" y="418"/>
                                </a:lnTo>
                                <a:lnTo>
                                  <a:pt x="405" y="406"/>
                                </a:lnTo>
                                <a:lnTo>
                                  <a:pt x="415" y="412"/>
                                </a:lnTo>
                                <a:lnTo>
                                  <a:pt x="321" y="550"/>
                                </a:lnTo>
                                <a:lnTo>
                                  <a:pt x="312" y="544"/>
                                </a:lnTo>
                                <a:lnTo>
                                  <a:pt x="320" y="533"/>
                                </a:lnTo>
                                <a:lnTo>
                                  <a:pt x="329" y="520"/>
                                </a:lnTo>
                                <a:lnTo>
                                  <a:pt x="332" y="507"/>
                                </a:lnTo>
                                <a:lnTo>
                                  <a:pt x="328" y="496"/>
                                </a:lnTo>
                                <a:lnTo>
                                  <a:pt x="324" y="490"/>
                                </a:lnTo>
                                <a:lnTo>
                                  <a:pt x="318" y="483"/>
                                </a:lnTo>
                                <a:lnTo>
                                  <a:pt x="308" y="475"/>
                                </a:lnTo>
                                <a:lnTo>
                                  <a:pt x="295" y="465"/>
                                </a:lnTo>
                                <a:lnTo>
                                  <a:pt x="88" y="325"/>
                                </a:lnTo>
                                <a:lnTo>
                                  <a:pt x="71" y="314"/>
                                </a:lnTo>
                                <a:lnTo>
                                  <a:pt x="60" y="307"/>
                                </a:lnTo>
                                <a:lnTo>
                                  <a:pt x="53" y="306"/>
                                </a:lnTo>
                                <a:lnTo>
                                  <a:pt x="48" y="305"/>
                                </a:lnTo>
                                <a:lnTo>
                                  <a:pt x="43" y="305"/>
                                </a:lnTo>
                                <a:lnTo>
                                  <a:pt x="36" y="308"/>
                                </a:lnTo>
                                <a:lnTo>
                                  <a:pt x="28" y="313"/>
                                </a:lnTo>
                                <a:lnTo>
                                  <a:pt x="21" y="319"/>
                                </a:lnTo>
                                <a:lnTo>
                                  <a:pt x="16" y="326"/>
                                </a:lnTo>
                                <a:lnTo>
                                  <a:pt x="8" y="338"/>
                                </a:lnTo>
                                <a:lnTo>
                                  <a:pt x="0" y="332"/>
                                </a:lnTo>
                                <a:lnTo>
                                  <a:pt x="93" y="194"/>
                                </a:lnTo>
                                <a:lnTo>
                                  <a:pt x="102" y="200"/>
                                </a:lnTo>
                                <a:lnTo>
                                  <a:pt x="94" y="212"/>
                                </a:lnTo>
                                <a:lnTo>
                                  <a:pt x="89" y="219"/>
                                </a:lnTo>
                                <a:lnTo>
                                  <a:pt x="86" y="228"/>
                                </a:lnTo>
                                <a:lnTo>
                                  <a:pt x="85" y="237"/>
                                </a:lnTo>
                                <a:lnTo>
                                  <a:pt x="84" y="244"/>
                                </a:lnTo>
                                <a:lnTo>
                                  <a:pt x="85" y="250"/>
                                </a:lnTo>
                                <a:lnTo>
                                  <a:pt x="89" y="255"/>
                                </a:lnTo>
                                <a:lnTo>
                                  <a:pt x="93" y="260"/>
                                </a:lnTo>
                                <a:lnTo>
                                  <a:pt x="103" y="268"/>
                                </a:lnTo>
                                <a:lnTo>
                                  <a:pt x="119" y="279"/>
                                </a:lnTo>
                                <a:lnTo>
                                  <a:pt x="211" y="342"/>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62"/>
                        <wps:cNvSpPr>
                          <a:spLocks/>
                        </wps:cNvSpPr>
                        <wps:spPr bwMode="auto">
                          <a:xfrm>
                            <a:off x="619" y="1405"/>
                            <a:ext cx="490" cy="482"/>
                          </a:xfrm>
                          <a:custGeom>
                            <a:avLst/>
                            <a:gdLst>
                              <a:gd name="T0" fmla="*/ 204 w 490"/>
                              <a:gd name="T1" fmla="*/ 257 h 482"/>
                              <a:gd name="T2" fmla="*/ 270 w 490"/>
                              <a:gd name="T3" fmla="*/ 181 h 482"/>
                              <a:gd name="T4" fmla="*/ 281 w 490"/>
                              <a:gd name="T5" fmla="*/ 161 h 482"/>
                              <a:gd name="T6" fmla="*/ 281 w 490"/>
                              <a:gd name="T7" fmla="*/ 143 h 482"/>
                              <a:gd name="T8" fmla="*/ 269 w 490"/>
                              <a:gd name="T9" fmla="*/ 121 h 482"/>
                              <a:gd name="T10" fmla="*/ 265 w 490"/>
                              <a:gd name="T11" fmla="*/ 102 h 482"/>
                              <a:gd name="T12" fmla="*/ 360 w 490"/>
                              <a:gd name="T13" fmla="*/ 200 h 482"/>
                              <a:gd name="T14" fmla="*/ 333 w 490"/>
                              <a:gd name="T15" fmla="*/ 183 h 482"/>
                              <a:gd name="T16" fmla="*/ 320 w 490"/>
                              <a:gd name="T17" fmla="*/ 180 h 482"/>
                              <a:gd name="T18" fmla="*/ 304 w 490"/>
                              <a:gd name="T19" fmla="*/ 183 h 482"/>
                              <a:gd name="T20" fmla="*/ 287 w 490"/>
                              <a:gd name="T21" fmla="*/ 195 h 482"/>
                              <a:gd name="T22" fmla="*/ 219 w 490"/>
                              <a:gd name="T23" fmla="*/ 270 h 482"/>
                              <a:gd name="T24" fmla="*/ 328 w 490"/>
                              <a:gd name="T25" fmla="*/ 367 h 482"/>
                              <a:gd name="T26" fmla="*/ 340 w 490"/>
                              <a:gd name="T27" fmla="*/ 375 h 482"/>
                              <a:gd name="T28" fmla="*/ 348 w 490"/>
                              <a:gd name="T29" fmla="*/ 376 h 482"/>
                              <a:gd name="T30" fmla="*/ 356 w 490"/>
                              <a:gd name="T31" fmla="*/ 373 h 482"/>
                              <a:gd name="T32" fmla="*/ 369 w 490"/>
                              <a:gd name="T33" fmla="*/ 360 h 482"/>
                              <a:gd name="T34" fmla="*/ 423 w 490"/>
                              <a:gd name="T35" fmla="*/ 299 h 482"/>
                              <a:gd name="T36" fmla="*/ 437 w 490"/>
                              <a:gd name="T37" fmla="*/ 280 h 482"/>
                              <a:gd name="T38" fmla="*/ 445 w 490"/>
                              <a:gd name="T39" fmla="*/ 263 h 482"/>
                              <a:gd name="T40" fmla="*/ 447 w 490"/>
                              <a:gd name="T41" fmla="*/ 239 h 482"/>
                              <a:gd name="T42" fmla="*/ 442 w 490"/>
                              <a:gd name="T43" fmla="*/ 211 h 482"/>
                              <a:gd name="T44" fmla="*/ 430 w 490"/>
                              <a:gd name="T45" fmla="*/ 176 h 482"/>
                              <a:gd name="T46" fmla="*/ 489 w 490"/>
                              <a:gd name="T47" fmla="*/ 257 h 482"/>
                              <a:gd name="T48" fmla="*/ 282 w 490"/>
                              <a:gd name="T49" fmla="*/ 474 h 482"/>
                              <a:gd name="T50" fmla="*/ 298 w 490"/>
                              <a:gd name="T51" fmla="*/ 457 h 482"/>
                              <a:gd name="T52" fmla="*/ 304 w 490"/>
                              <a:gd name="T53" fmla="*/ 440 h 482"/>
                              <a:gd name="T54" fmla="*/ 305 w 490"/>
                              <a:gd name="T55" fmla="*/ 427 h 482"/>
                              <a:gd name="T56" fmla="*/ 299 w 490"/>
                              <a:gd name="T57" fmla="*/ 416 h 482"/>
                              <a:gd name="T58" fmla="*/ 276 w 490"/>
                              <a:gd name="T59" fmla="*/ 394 h 482"/>
                              <a:gd name="T60" fmla="*/ 74 w 490"/>
                              <a:gd name="T61" fmla="*/ 216 h 482"/>
                              <a:gd name="T62" fmla="*/ 55 w 490"/>
                              <a:gd name="T63" fmla="*/ 204 h 482"/>
                              <a:gd name="T64" fmla="*/ 38 w 490"/>
                              <a:gd name="T65" fmla="*/ 202 h 482"/>
                              <a:gd name="T66" fmla="*/ 17 w 490"/>
                              <a:gd name="T67" fmla="*/ 220 h 482"/>
                              <a:gd name="T68" fmla="*/ 0 w 490"/>
                              <a:gd name="T69" fmla="*/ 223 h 482"/>
                              <a:gd name="T70" fmla="*/ 265 w 490"/>
                              <a:gd name="T71" fmla="*/ 53 h 482"/>
                              <a:gd name="T72" fmla="*/ 245 w 490"/>
                              <a:gd name="T73" fmla="*/ 54 h 482"/>
                              <a:gd name="T74" fmla="*/ 224 w 490"/>
                              <a:gd name="T75" fmla="*/ 45 h 482"/>
                              <a:gd name="T76" fmla="*/ 208 w 490"/>
                              <a:gd name="T77" fmla="*/ 41 h 482"/>
                              <a:gd name="T78" fmla="*/ 190 w 490"/>
                              <a:gd name="T79" fmla="*/ 48 h 482"/>
                              <a:gd name="T80" fmla="*/ 176 w 490"/>
                              <a:gd name="T81" fmla="*/ 57 h 482"/>
                              <a:gd name="T82" fmla="*/ 159 w 490"/>
                              <a:gd name="T83" fmla="*/ 75 h 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490" h="482">
                                <a:moveTo>
                                  <a:pt x="89" y="155"/>
                                </a:moveTo>
                                <a:lnTo>
                                  <a:pt x="204" y="257"/>
                                </a:lnTo>
                                <a:lnTo>
                                  <a:pt x="260" y="193"/>
                                </a:lnTo>
                                <a:lnTo>
                                  <a:pt x="270" y="181"/>
                                </a:lnTo>
                                <a:lnTo>
                                  <a:pt x="277" y="170"/>
                                </a:lnTo>
                                <a:lnTo>
                                  <a:pt x="281" y="161"/>
                                </a:lnTo>
                                <a:lnTo>
                                  <a:pt x="282" y="153"/>
                                </a:lnTo>
                                <a:lnTo>
                                  <a:pt x="281" y="143"/>
                                </a:lnTo>
                                <a:lnTo>
                                  <a:pt x="276" y="132"/>
                                </a:lnTo>
                                <a:lnTo>
                                  <a:pt x="269" y="121"/>
                                </a:lnTo>
                                <a:lnTo>
                                  <a:pt x="259" y="110"/>
                                </a:lnTo>
                                <a:lnTo>
                                  <a:pt x="265" y="102"/>
                                </a:lnTo>
                                <a:lnTo>
                                  <a:pt x="367" y="191"/>
                                </a:lnTo>
                                <a:lnTo>
                                  <a:pt x="360" y="200"/>
                                </a:lnTo>
                                <a:lnTo>
                                  <a:pt x="344" y="189"/>
                                </a:lnTo>
                                <a:lnTo>
                                  <a:pt x="333" y="183"/>
                                </a:lnTo>
                                <a:lnTo>
                                  <a:pt x="327" y="181"/>
                                </a:lnTo>
                                <a:lnTo>
                                  <a:pt x="320" y="180"/>
                                </a:lnTo>
                                <a:lnTo>
                                  <a:pt x="312" y="180"/>
                                </a:lnTo>
                                <a:lnTo>
                                  <a:pt x="304" y="183"/>
                                </a:lnTo>
                                <a:lnTo>
                                  <a:pt x="296" y="187"/>
                                </a:lnTo>
                                <a:lnTo>
                                  <a:pt x="287" y="195"/>
                                </a:lnTo>
                                <a:lnTo>
                                  <a:pt x="276" y="207"/>
                                </a:lnTo>
                                <a:lnTo>
                                  <a:pt x="219" y="270"/>
                                </a:lnTo>
                                <a:lnTo>
                                  <a:pt x="315" y="355"/>
                                </a:lnTo>
                                <a:lnTo>
                                  <a:pt x="328" y="367"/>
                                </a:lnTo>
                                <a:lnTo>
                                  <a:pt x="336" y="373"/>
                                </a:lnTo>
                                <a:lnTo>
                                  <a:pt x="340" y="375"/>
                                </a:lnTo>
                                <a:lnTo>
                                  <a:pt x="344" y="376"/>
                                </a:lnTo>
                                <a:lnTo>
                                  <a:pt x="348" y="376"/>
                                </a:lnTo>
                                <a:lnTo>
                                  <a:pt x="352" y="375"/>
                                </a:lnTo>
                                <a:lnTo>
                                  <a:pt x="356" y="373"/>
                                </a:lnTo>
                                <a:lnTo>
                                  <a:pt x="362" y="368"/>
                                </a:lnTo>
                                <a:lnTo>
                                  <a:pt x="369" y="360"/>
                                </a:lnTo>
                                <a:lnTo>
                                  <a:pt x="413" y="311"/>
                                </a:lnTo>
                                <a:lnTo>
                                  <a:pt x="423" y="299"/>
                                </a:lnTo>
                                <a:lnTo>
                                  <a:pt x="431" y="289"/>
                                </a:lnTo>
                                <a:lnTo>
                                  <a:pt x="437" y="280"/>
                                </a:lnTo>
                                <a:lnTo>
                                  <a:pt x="441" y="272"/>
                                </a:lnTo>
                                <a:lnTo>
                                  <a:pt x="445" y="263"/>
                                </a:lnTo>
                                <a:lnTo>
                                  <a:pt x="447" y="252"/>
                                </a:lnTo>
                                <a:lnTo>
                                  <a:pt x="447" y="239"/>
                                </a:lnTo>
                                <a:lnTo>
                                  <a:pt x="445" y="226"/>
                                </a:lnTo>
                                <a:lnTo>
                                  <a:pt x="442" y="211"/>
                                </a:lnTo>
                                <a:lnTo>
                                  <a:pt x="437" y="194"/>
                                </a:lnTo>
                                <a:lnTo>
                                  <a:pt x="430" y="176"/>
                                </a:lnTo>
                                <a:lnTo>
                                  <a:pt x="438" y="167"/>
                                </a:lnTo>
                                <a:lnTo>
                                  <a:pt x="489" y="257"/>
                                </a:lnTo>
                                <a:lnTo>
                                  <a:pt x="290" y="481"/>
                                </a:lnTo>
                                <a:lnTo>
                                  <a:pt x="282" y="474"/>
                                </a:lnTo>
                                <a:lnTo>
                                  <a:pt x="291" y="464"/>
                                </a:lnTo>
                                <a:lnTo>
                                  <a:pt x="298" y="457"/>
                                </a:lnTo>
                                <a:lnTo>
                                  <a:pt x="302" y="449"/>
                                </a:lnTo>
                                <a:lnTo>
                                  <a:pt x="304" y="440"/>
                                </a:lnTo>
                                <a:lnTo>
                                  <a:pt x="305" y="433"/>
                                </a:lnTo>
                                <a:lnTo>
                                  <a:pt x="305" y="427"/>
                                </a:lnTo>
                                <a:lnTo>
                                  <a:pt x="302" y="421"/>
                                </a:lnTo>
                                <a:lnTo>
                                  <a:pt x="299" y="416"/>
                                </a:lnTo>
                                <a:lnTo>
                                  <a:pt x="290" y="407"/>
                                </a:lnTo>
                                <a:lnTo>
                                  <a:pt x="276" y="394"/>
                                </a:lnTo>
                                <a:lnTo>
                                  <a:pt x="87" y="227"/>
                                </a:lnTo>
                                <a:lnTo>
                                  <a:pt x="74" y="216"/>
                                </a:lnTo>
                                <a:lnTo>
                                  <a:pt x="63" y="208"/>
                                </a:lnTo>
                                <a:lnTo>
                                  <a:pt x="55" y="204"/>
                                </a:lnTo>
                                <a:lnTo>
                                  <a:pt x="48" y="202"/>
                                </a:lnTo>
                                <a:lnTo>
                                  <a:pt x="38" y="202"/>
                                </a:lnTo>
                                <a:lnTo>
                                  <a:pt x="27" y="208"/>
                                </a:lnTo>
                                <a:lnTo>
                                  <a:pt x="17" y="220"/>
                                </a:lnTo>
                                <a:lnTo>
                                  <a:pt x="8" y="230"/>
                                </a:lnTo>
                                <a:lnTo>
                                  <a:pt x="0" y="223"/>
                                </a:lnTo>
                                <a:lnTo>
                                  <a:pt x="198" y="0"/>
                                </a:lnTo>
                                <a:lnTo>
                                  <a:pt x="265" y="53"/>
                                </a:lnTo>
                                <a:lnTo>
                                  <a:pt x="257" y="61"/>
                                </a:lnTo>
                                <a:lnTo>
                                  <a:pt x="245" y="54"/>
                                </a:lnTo>
                                <a:lnTo>
                                  <a:pt x="234" y="49"/>
                                </a:lnTo>
                                <a:lnTo>
                                  <a:pt x="224" y="45"/>
                                </a:lnTo>
                                <a:lnTo>
                                  <a:pt x="217" y="43"/>
                                </a:lnTo>
                                <a:lnTo>
                                  <a:pt x="208" y="41"/>
                                </a:lnTo>
                                <a:lnTo>
                                  <a:pt x="199" y="43"/>
                                </a:lnTo>
                                <a:lnTo>
                                  <a:pt x="190" y="48"/>
                                </a:lnTo>
                                <a:lnTo>
                                  <a:pt x="184" y="52"/>
                                </a:lnTo>
                                <a:lnTo>
                                  <a:pt x="176" y="57"/>
                                </a:lnTo>
                                <a:lnTo>
                                  <a:pt x="168" y="65"/>
                                </a:lnTo>
                                <a:lnTo>
                                  <a:pt x="159" y="75"/>
                                </a:lnTo>
                                <a:lnTo>
                                  <a:pt x="89" y="15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63"/>
                        <wps:cNvSpPr>
                          <a:spLocks/>
                        </wps:cNvSpPr>
                        <wps:spPr bwMode="auto">
                          <a:xfrm>
                            <a:off x="873" y="1185"/>
                            <a:ext cx="547" cy="448"/>
                          </a:xfrm>
                          <a:custGeom>
                            <a:avLst/>
                            <a:gdLst>
                              <a:gd name="T0" fmla="*/ 470 w 547"/>
                              <a:gd name="T1" fmla="*/ 257 h 448"/>
                              <a:gd name="T2" fmla="*/ 243 w 547"/>
                              <a:gd name="T3" fmla="*/ 218 h 448"/>
                              <a:gd name="T4" fmla="*/ 233 w 547"/>
                              <a:gd name="T5" fmla="*/ 227 h 448"/>
                              <a:gd name="T6" fmla="*/ 229 w 547"/>
                              <a:gd name="T7" fmla="*/ 231 h 448"/>
                              <a:gd name="T8" fmla="*/ 225 w 547"/>
                              <a:gd name="T9" fmla="*/ 234 h 448"/>
                              <a:gd name="T10" fmla="*/ 220 w 547"/>
                              <a:gd name="T11" fmla="*/ 238 h 448"/>
                              <a:gd name="T12" fmla="*/ 307 w 547"/>
                              <a:gd name="T13" fmla="*/ 334 h 448"/>
                              <a:gd name="T14" fmla="*/ 325 w 547"/>
                              <a:gd name="T15" fmla="*/ 348 h 448"/>
                              <a:gd name="T16" fmla="*/ 343 w 547"/>
                              <a:gd name="T17" fmla="*/ 352 h 448"/>
                              <a:gd name="T18" fmla="*/ 365 w 547"/>
                              <a:gd name="T19" fmla="*/ 338 h 448"/>
                              <a:gd name="T20" fmla="*/ 383 w 547"/>
                              <a:gd name="T21" fmla="*/ 335 h 448"/>
                              <a:gd name="T22" fmla="*/ 252 w 547"/>
                              <a:gd name="T23" fmla="*/ 439 h 448"/>
                              <a:gd name="T24" fmla="*/ 271 w 547"/>
                              <a:gd name="T25" fmla="*/ 421 h 448"/>
                              <a:gd name="T26" fmla="*/ 279 w 547"/>
                              <a:gd name="T27" fmla="*/ 403 h 448"/>
                              <a:gd name="T28" fmla="*/ 277 w 547"/>
                              <a:gd name="T29" fmla="*/ 388 h 448"/>
                              <a:gd name="T30" fmla="*/ 265 w 547"/>
                              <a:gd name="T31" fmla="*/ 370 h 448"/>
                              <a:gd name="T32" fmla="*/ 87 w 547"/>
                              <a:gd name="T33" fmla="*/ 172 h 448"/>
                              <a:gd name="T34" fmla="*/ 66 w 547"/>
                              <a:gd name="T35" fmla="*/ 152 h 448"/>
                              <a:gd name="T36" fmla="*/ 50 w 547"/>
                              <a:gd name="T37" fmla="*/ 144 h 448"/>
                              <a:gd name="T38" fmla="*/ 28 w 547"/>
                              <a:gd name="T39" fmla="*/ 147 h 448"/>
                              <a:gd name="T40" fmla="*/ 6 w 547"/>
                              <a:gd name="T41" fmla="*/ 167 h 448"/>
                              <a:gd name="T42" fmla="*/ 105 w 547"/>
                              <a:gd name="T43" fmla="*/ 64 h 448"/>
                              <a:gd name="T44" fmla="*/ 146 w 547"/>
                              <a:gd name="T45" fmla="*/ 29 h 448"/>
                              <a:gd name="T46" fmla="*/ 178 w 547"/>
                              <a:gd name="T47" fmla="*/ 9 h 448"/>
                              <a:gd name="T48" fmla="*/ 207 w 547"/>
                              <a:gd name="T49" fmla="*/ 1 h 448"/>
                              <a:gd name="T50" fmla="*/ 237 w 547"/>
                              <a:gd name="T51" fmla="*/ 0 h 448"/>
                              <a:gd name="T52" fmla="*/ 267 w 547"/>
                              <a:gd name="T53" fmla="*/ 10 h 448"/>
                              <a:gd name="T54" fmla="*/ 291 w 547"/>
                              <a:gd name="T55" fmla="*/ 30 h 448"/>
                              <a:gd name="T56" fmla="*/ 310 w 547"/>
                              <a:gd name="T57" fmla="*/ 59 h 448"/>
                              <a:gd name="T58" fmla="*/ 316 w 547"/>
                              <a:gd name="T59" fmla="*/ 91 h 448"/>
                              <a:gd name="T60" fmla="*/ 309 w 547"/>
                              <a:gd name="T61" fmla="*/ 128 h 448"/>
                              <a:gd name="T62" fmla="*/ 287 w 547"/>
                              <a:gd name="T63" fmla="*/ 168 h 448"/>
                              <a:gd name="T64" fmla="*/ 443 w 547"/>
                              <a:gd name="T65" fmla="*/ 201 h 448"/>
                              <a:gd name="T66" fmla="*/ 477 w 547"/>
                              <a:gd name="T67" fmla="*/ 204 h 448"/>
                              <a:gd name="T68" fmla="*/ 502 w 547"/>
                              <a:gd name="T69" fmla="*/ 200 h 448"/>
                              <a:gd name="T70" fmla="*/ 527 w 547"/>
                              <a:gd name="T71" fmla="*/ 189 h 448"/>
                              <a:gd name="T72" fmla="*/ 546 w 547"/>
                              <a:gd name="T73" fmla="*/ 188 h 4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547" h="448">
                                <a:moveTo>
                                  <a:pt x="546" y="188"/>
                                </a:moveTo>
                                <a:lnTo>
                                  <a:pt x="470" y="257"/>
                                </a:lnTo>
                                <a:lnTo>
                                  <a:pt x="250" y="211"/>
                                </a:lnTo>
                                <a:lnTo>
                                  <a:pt x="243" y="218"/>
                                </a:lnTo>
                                <a:lnTo>
                                  <a:pt x="237" y="223"/>
                                </a:lnTo>
                                <a:lnTo>
                                  <a:pt x="233" y="227"/>
                                </a:lnTo>
                                <a:lnTo>
                                  <a:pt x="231" y="229"/>
                                </a:lnTo>
                                <a:lnTo>
                                  <a:pt x="229" y="231"/>
                                </a:lnTo>
                                <a:lnTo>
                                  <a:pt x="227" y="232"/>
                                </a:lnTo>
                                <a:lnTo>
                                  <a:pt x="225" y="234"/>
                                </a:lnTo>
                                <a:lnTo>
                                  <a:pt x="222" y="236"/>
                                </a:lnTo>
                                <a:lnTo>
                                  <a:pt x="220" y="238"/>
                                </a:lnTo>
                                <a:lnTo>
                                  <a:pt x="296" y="322"/>
                                </a:lnTo>
                                <a:lnTo>
                                  <a:pt x="307" y="334"/>
                                </a:lnTo>
                                <a:lnTo>
                                  <a:pt x="317" y="343"/>
                                </a:lnTo>
                                <a:lnTo>
                                  <a:pt x="325" y="348"/>
                                </a:lnTo>
                                <a:lnTo>
                                  <a:pt x="332" y="350"/>
                                </a:lnTo>
                                <a:lnTo>
                                  <a:pt x="343" y="352"/>
                                </a:lnTo>
                                <a:lnTo>
                                  <a:pt x="354" y="348"/>
                                </a:lnTo>
                                <a:lnTo>
                                  <a:pt x="365" y="338"/>
                                </a:lnTo>
                                <a:lnTo>
                                  <a:pt x="376" y="328"/>
                                </a:lnTo>
                                <a:lnTo>
                                  <a:pt x="383" y="335"/>
                                </a:lnTo>
                                <a:lnTo>
                                  <a:pt x="260" y="447"/>
                                </a:lnTo>
                                <a:lnTo>
                                  <a:pt x="252" y="439"/>
                                </a:lnTo>
                                <a:lnTo>
                                  <a:pt x="264" y="429"/>
                                </a:lnTo>
                                <a:lnTo>
                                  <a:pt x="271" y="421"/>
                                </a:lnTo>
                                <a:lnTo>
                                  <a:pt x="276" y="412"/>
                                </a:lnTo>
                                <a:lnTo>
                                  <a:pt x="279" y="403"/>
                                </a:lnTo>
                                <a:lnTo>
                                  <a:pt x="279" y="394"/>
                                </a:lnTo>
                                <a:lnTo>
                                  <a:pt x="277" y="388"/>
                                </a:lnTo>
                                <a:lnTo>
                                  <a:pt x="272" y="380"/>
                                </a:lnTo>
                                <a:lnTo>
                                  <a:pt x="265" y="370"/>
                                </a:lnTo>
                                <a:lnTo>
                                  <a:pt x="255" y="359"/>
                                </a:lnTo>
                                <a:lnTo>
                                  <a:pt x="87" y="172"/>
                                </a:lnTo>
                                <a:lnTo>
                                  <a:pt x="76" y="160"/>
                                </a:lnTo>
                                <a:lnTo>
                                  <a:pt x="66" y="152"/>
                                </a:lnTo>
                                <a:lnTo>
                                  <a:pt x="57" y="146"/>
                                </a:lnTo>
                                <a:lnTo>
                                  <a:pt x="50" y="144"/>
                                </a:lnTo>
                                <a:lnTo>
                                  <a:pt x="39" y="143"/>
                                </a:lnTo>
                                <a:lnTo>
                                  <a:pt x="28" y="147"/>
                                </a:lnTo>
                                <a:lnTo>
                                  <a:pt x="17" y="157"/>
                                </a:lnTo>
                                <a:lnTo>
                                  <a:pt x="6" y="167"/>
                                </a:lnTo>
                                <a:lnTo>
                                  <a:pt x="0" y="159"/>
                                </a:lnTo>
                                <a:lnTo>
                                  <a:pt x="105" y="64"/>
                                </a:lnTo>
                                <a:lnTo>
                                  <a:pt x="126" y="45"/>
                                </a:lnTo>
                                <a:lnTo>
                                  <a:pt x="146" y="29"/>
                                </a:lnTo>
                                <a:lnTo>
                                  <a:pt x="163" y="18"/>
                                </a:lnTo>
                                <a:lnTo>
                                  <a:pt x="178" y="9"/>
                                </a:lnTo>
                                <a:lnTo>
                                  <a:pt x="192" y="4"/>
                                </a:lnTo>
                                <a:lnTo>
                                  <a:pt x="207" y="1"/>
                                </a:lnTo>
                                <a:lnTo>
                                  <a:pt x="222" y="0"/>
                                </a:lnTo>
                                <a:lnTo>
                                  <a:pt x="237" y="0"/>
                                </a:lnTo>
                                <a:lnTo>
                                  <a:pt x="253" y="4"/>
                                </a:lnTo>
                                <a:lnTo>
                                  <a:pt x="267" y="10"/>
                                </a:lnTo>
                                <a:lnTo>
                                  <a:pt x="280" y="19"/>
                                </a:lnTo>
                                <a:lnTo>
                                  <a:pt x="291" y="30"/>
                                </a:lnTo>
                                <a:lnTo>
                                  <a:pt x="302" y="44"/>
                                </a:lnTo>
                                <a:lnTo>
                                  <a:pt x="310" y="59"/>
                                </a:lnTo>
                                <a:lnTo>
                                  <a:pt x="314" y="74"/>
                                </a:lnTo>
                                <a:lnTo>
                                  <a:pt x="316" y="91"/>
                                </a:lnTo>
                                <a:lnTo>
                                  <a:pt x="314" y="109"/>
                                </a:lnTo>
                                <a:lnTo>
                                  <a:pt x="309" y="128"/>
                                </a:lnTo>
                                <a:lnTo>
                                  <a:pt x="300" y="148"/>
                                </a:lnTo>
                                <a:lnTo>
                                  <a:pt x="287" y="168"/>
                                </a:lnTo>
                                <a:lnTo>
                                  <a:pt x="421" y="197"/>
                                </a:lnTo>
                                <a:lnTo>
                                  <a:pt x="443" y="201"/>
                                </a:lnTo>
                                <a:lnTo>
                                  <a:pt x="462" y="203"/>
                                </a:lnTo>
                                <a:lnTo>
                                  <a:pt x="477" y="204"/>
                                </a:lnTo>
                                <a:lnTo>
                                  <a:pt x="490" y="203"/>
                                </a:lnTo>
                                <a:lnTo>
                                  <a:pt x="502" y="200"/>
                                </a:lnTo>
                                <a:lnTo>
                                  <a:pt x="514" y="195"/>
                                </a:lnTo>
                                <a:lnTo>
                                  <a:pt x="527" y="189"/>
                                </a:lnTo>
                                <a:lnTo>
                                  <a:pt x="539" y="180"/>
                                </a:lnTo>
                                <a:lnTo>
                                  <a:pt x="546" y="188"/>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6" name="Picture 6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966" y="1226"/>
                            <a:ext cx="1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 name="Freeform 65"/>
                        <wps:cNvSpPr>
                          <a:spLocks/>
                        </wps:cNvSpPr>
                        <wps:spPr bwMode="auto">
                          <a:xfrm>
                            <a:off x="1386" y="773"/>
                            <a:ext cx="385" cy="451"/>
                          </a:xfrm>
                          <a:custGeom>
                            <a:avLst/>
                            <a:gdLst>
                              <a:gd name="T0" fmla="*/ 277 w 385"/>
                              <a:gd name="T1" fmla="*/ 103 h 451"/>
                              <a:gd name="T2" fmla="*/ 246 w 385"/>
                              <a:gd name="T3" fmla="*/ 91 h 451"/>
                              <a:gd name="T4" fmla="*/ 201 w 385"/>
                              <a:gd name="T5" fmla="*/ 71 h 451"/>
                              <a:gd name="T6" fmla="*/ 159 w 385"/>
                              <a:gd name="T7" fmla="*/ 67 h 451"/>
                              <a:gd name="T8" fmla="*/ 119 w 385"/>
                              <a:gd name="T9" fmla="*/ 79 h 451"/>
                              <a:gd name="T10" fmla="*/ 85 w 385"/>
                              <a:gd name="T11" fmla="*/ 102 h 451"/>
                              <a:gd name="T12" fmla="*/ 62 w 385"/>
                              <a:gd name="T13" fmla="*/ 130 h 451"/>
                              <a:gd name="T14" fmla="*/ 47 w 385"/>
                              <a:gd name="T15" fmla="*/ 163 h 451"/>
                              <a:gd name="T16" fmla="*/ 45 w 385"/>
                              <a:gd name="T17" fmla="*/ 203 h 451"/>
                              <a:gd name="T18" fmla="*/ 55 w 385"/>
                              <a:gd name="T19" fmla="*/ 248 h 451"/>
                              <a:gd name="T20" fmla="*/ 77 w 385"/>
                              <a:gd name="T21" fmla="*/ 298 h 451"/>
                              <a:gd name="T22" fmla="*/ 109 w 385"/>
                              <a:gd name="T23" fmla="*/ 344 h 451"/>
                              <a:gd name="T24" fmla="*/ 142 w 385"/>
                              <a:gd name="T25" fmla="*/ 377 h 451"/>
                              <a:gd name="T26" fmla="*/ 178 w 385"/>
                              <a:gd name="T27" fmla="*/ 399 h 451"/>
                              <a:gd name="T28" fmla="*/ 215 w 385"/>
                              <a:gd name="T29" fmla="*/ 409 h 451"/>
                              <a:gd name="T30" fmla="*/ 255 w 385"/>
                              <a:gd name="T31" fmla="*/ 407 h 451"/>
                              <a:gd name="T32" fmla="*/ 292 w 385"/>
                              <a:gd name="T33" fmla="*/ 393 h 451"/>
                              <a:gd name="T34" fmla="*/ 325 w 385"/>
                              <a:gd name="T35" fmla="*/ 371 h 451"/>
                              <a:gd name="T36" fmla="*/ 348 w 385"/>
                              <a:gd name="T37" fmla="*/ 346 h 451"/>
                              <a:gd name="T38" fmla="*/ 363 w 385"/>
                              <a:gd name="T39" fmla="*/ 315 h 451"/>
                              <a:gd name="T40" fmla="*/ 371 w 385"/>
                              <a:gd name="T41" fmla="*/ 270 h 451"/>
                              <a:gd name="T42" fmla="*/ 383 w 385"/>
                              <a:gd name="T43" fmla="*/ 242 h 451"/>
                              <a:gd name="T44" fmla="*/ 382 w 385"/>
                              <a:gd name="T45" fmla="*/ 297 h 451"/>
                              <a:gd name="T46" fmla="*/ 370 w 385"/>
                              <a:gd name="T47" fmla="*/ 343 h 451"/>
                              <a:gd name="T48" fmla="*/ 345 w 385"/>
                              <a:gd name="T49" fmla="*/ 382 h 451"/>
                              <a:gd name="T50" fmla="*/ 307 w 385"/>
                              <a:gd name="T51" fmla="*/ 415 h 451"/>
                              <a:gd name="T52" fmla="*/ 226 w 385"/>
                              <a:gd name="T53" fmla="*/ 449 h 451"/>
                              <a:gd name="T54" fmla="*/ 143 w 385"/>
                              <a:gd name="T55" fmla="*/ 441 h 451"/>
                              <a:gd name="T56" fmla="*/ 86 w 385"/>
                              <a:gd name="T57" fmla="*/ 410 h 451"/>
                              <a:gd name="T58" fmla="*/ 40 w 385"/>
                              <a:gd name="T59" fmla="*/ 360 h 451"/>
                              <a:gd name="T60" fmla="*/ 13 w 385"/>
                              <a:gd name="T61" fmla="*/ 310 h 451"/>
                              <a:gd name="T62" fmla="*/ 1 w 385"/>
                              <a:gd name="T63" fmla="*/ 257 h 451"/>
                              <a:gd name="T64" fmla="*/ 2 w 385"/>
                              <a:gd name="T65" fmla="*/ 204 h 451"/>
                              <a:gd name="T66" fmla="*/ 17 w 385"/>
                              <a:gd name="T67" fmla="*/ 154 h 451"/>
                              <a:gd name="T68" fmla="*/ 45 w 385"/>
                              <a:gd name="T69" fmla="*/ 110 h 451"/>
                              <a:gd name="T70" fmla="*/ 85 w 385"/>
                              <a:gd name="T71" fmla="*/ 75 h 451"/>
                              <a:gd name="T72" fmla="*/ 122 w 385"/>
                              <a:gd name="T73" fmla="*/ 56 h 451"/>
                              <a:gd name="T74" fmla="*/ 165 w 385"/>
                              <a:gd name="T75" fmla="*/ 46 h 451"/>
                              <a:gd name="T76" fmla="*/ 180 w 385"/>
                              <a:gd name="T77" fmla="*/ 43 h 451"/>
                              <a:gd name="T78" fmla="*/ 187 w 385"/>
                              <a:gd name="T79" fmla="*/ 38 h 451"/>
                              <a:gd name="T80" fmla="*/ 191 w 385"/>
                              <a:gd name="T81" fmla="*/ 29 h 451"/>
                              <a:gd name="T82" fmla="*/ 191 w 385"/>
                              <a:gd name="T83" fmla="*/ 14 h 451"/>
                              <a:gd name="T84" fmla="*/ 195 w 385"/>
                              <a:gd name="T85"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85" h="451">
                                <a:moveTo>
                                  <a:pt x="195" y="0"/>
                                </a:moveTo>
                                <a:lnTo>
                                  <a:pt x="277" y="103"/>
                                </a:lnTo>
                                <a:lnTo>
                                  <a:pt x="270" y="108"/>
                                </a:lnTo>
                                <a:lnTo>
                                  <a:pt x="246" y="91"/>
                                </a:lnTo>
                                <a:lnTo>
                                  <a:pt x="223" y="79"/>
                                </a:lnTo>
                                <a:lnTo>
                                  <a:pt x="201" y="71"/>
                                </a:lnTo>
                                <a:lnTo>
                                  <a:pt x="180" y="67"/>
                                </a:lnTo>
                                <a:lnTo>
                                  <a:pt x="159" y="67"/>
                                </a:lnTo>
                                <a:lnTo>
                                  <a:pt x="139" y="71"/>
                                </a:lnTo>
                                <a:lnTo>
                                  <a:pt x="119" y="79"/>
                                </a:lnTo>
                                <a:lnTo>
                                  <a:pt x="100" y="90"/>
                                </a:lnTo>
                                <a:lnTo>
                                  <a:pt x="85" y="102"/>
                                </a:lnTo>
                                <a:lnTo>
                                  <a:pt x="72" y="115"/>
                                </a:lnTo>
                                <a:lnTo>
                                  <a:pt x="62" y="130"/>
                                </a:lnTo>
                                <a:lnTo>
                                  <a:pt x="53" y="146"/>
                                </a:lnTo>
                                <a:lnTo>
                                  <a:pt x="47" y="163"/>
                                </a:lnTo>
                                <a:lnTo>
                                  <a:pt x="45" y="182"/>
                                </a:lnTo>
                                <a:lnTo>
                                  <a:pt x="45" y="203"/>
                                </a:lnTo>
                                <a:lnTo>
                                  <a:pt x="48" y="225"/>
                                </a:lnTo>
                                <a:lnTo>
                                  <a:pt x="55" y="248"/>
                                </a:lnTo>
                                <a:lnTo>
                                  <a:pt x="64" y="272"/>
                                </a:lnTo>
                                <a:lnTo>
                                  <a:pt x="77" y="298"/>
                                </a:lnTo>
                                <a:lnTo>
                                  <a:pt x="94" y="323"/>
                                </a:lnTo>
                                <a:lnTo>
                                  <a:pt x="109" y="344"/>
                                </a:lnTo>
                                <a:lnTo>
                                  <a:pt x="125" y="362"/>
                                </a:lnTo>
                                <a:lnTo>
                                  <a:pt x="142" y="377"/>
                                </a:lnTo>
                                <a:lnTo>
                                  <a:pt x="160" y="389"/>
                                </a:lnTo>
                                <a:lnTo>
                                  <a:pt x="178" y="399"/>
                                </a:lnTo>
                                <a:lnTo>
                                  <a:pt x="196" y="405"/>
                                </a:lnTo>
                                <a:lnTo>
                                  <a:pt x="215" y="409"/>
                                </a:lnTo>
                                <a:lnTo>
                                  <a:pt x="235" y="409"/>
                                </a:lnTo>
                                <a:lnTo>
                                  <a:pt x="255" y="407"/>
                                </a:lnTo>
                                <a:lnTo>
                                  <a:pt x="274" y="402"/>
                                </a:lnTo>
                                <a:lnTo>
                                  <a:pt x="292" y="393"/>
                                </a:lnTo>
                                <a:lnTo>
                                  <a:pt x="311" y="383"/>
                                </a:lnTo>
                                <a:lnTo>
                                  <a:pt x="325" y="371"/>
                                </a:lnTo>
                                <a:lnTo>
                                  <a:pt x="338" y="359"/>
                                </a:lnTo>
                                <a:lnTo>
                                  <a:pt x="348" y="346"/>
                                </a:lnTo>
                                <a:lnTo>
                                  <a:pt x="356" y="331"/>
                                </a:lnTo>
                                <a:lnTo>
                                  <a:pt x="363" y="315"/>
                                </a:lnTo>
                                <a:lnTo>
                                  <a:pt x="368" y="294"/>
                                </a:lnTo>
                                <a:lnTo>
                                  <a:pt x="371" y="270"/>
                                </a:lnTo>
                                <a:lnTo>
                                  <a:pt x="373" y="242"/>
                                </a:lnTo>
                                <a:lnTo>
                                  <a:pt x="383" y="242"/>
                                </a:lnTo>
                                <a:lnTo>
                                  <a:pt x="384" y="271"/>
                                </a:lnTo>
                                <a:lnTo>
                                  <a:pt x="382" y="297"/>
                                </a:lnTo>
                                <a:lnTo>
                                  <a:pt x="378" y="321"/>
                                </a:lnTo>
                                <a:lnTo>
                                  <a:pt x="370" y="343"/>
                                </a:lnTo>
                                <a:lnTo>
                                  <a:pt x="359" y="364"/>
                                </a:lnTo>
                                <a:lnTo>
                                  <a:pt x="345" y="382"/>
                                </a:lnTo>
                                <a:lnTo>
                                  <a:pt x="328" y="400"/>
                                </a:lnTo>
                                <a:lnTo>
                                  <a:pt x="307" y="415"/>
                                </a:lnTo>
                                <a:lnTo>
                                  <a:pt x="267" y="438"/>
                                </a:lnTo>
                                <a:lnTo>
                                  <a:pt x="226" y="449"/>
                                </a:lnTo>
                                <a:lnTo>
                                  <a:pt x="185" y="451"/>
                                </a:lnTo>
                                <a:lnTo>
                                  <a:pt x="143" y="441"/>
                                </a:lnTo>
                                <a:lnTo>
                                  <a:pt x="113" y="428"/>
                                </a:lnTo>
                                <a:lnTo>
                                  <a:pt x="86" y="410"/>
                                </a:lnTo>
                                <a:lnTo>
                                  <a:pt x="61" y="387"/>
                                </a:lnTo>
                                <a:lnTo>
                                  <a:pt x="40" y="360"/>
                                </a:lnTo>
                                <a:lnTo>
                                  <a:pt x="25" y="335"/>
                                </a:lnTo>
                                <a:lnTo>
                                  <a:pt x="13" y="310"/>
                                </a:lnTo>
                                <a:lnTo>
                                  <a:pt x="5" y="284"/>
                                </a:lnTo>
                                <a:lnTo>
                                  <a:pt x="1" y="257"/>
                                </a:lnTo>
                                <a:lnTo>
                                  <a:pt x="0" y="230"/>
                                </a:lnTo>
                                <a:lnTo>
                                  <a:pt x="2" y="204"/>
                                </a:lnTo>
                                <a:lnTo>
                                  <a:pt x="8" y="178"/>
                                </a:lnTo>
                                <a:lnTo>
                                  <a:pt x="17" y="154"/>
                                </a:lnTo>
                                <a:lnTo>
                                  <a:pt x="30" y="131"/>
                                </a:lnTo>
                                <a:lnTo>
                                  <a:pt x="45" y="110"/>
                                </a:lnTo>
                                <a:lnTo>
                                  <a:pt x="64" y="92"/>
                                </a:lnTo>
                                <a:lnTo>
                                  <a:pt x="85" y="75"/>
                                </a:lnTo>
                                <a:lnTo>
                                  <a:pt x="103" y="65"/>
                                </a:lnTo>
                                <a:lnTo>
                                  <a:pt x="122" y="56"/>
                                </a:lnTo>
                                <a:lnTo>
                                  <a:pt x="143" y="50"/>
                                </a:lnTo>
                                <a:lnTo>
                                  <a:pt x="165" y="46"/>
                                </a:lnTo>
                                <a:lnTo>
                                  <a:pt x="174" y="45"/>
                                </a:lnTo>
                                <a:lnTo>
                                  <a:pt x="180" y="43"/>
                                </a:lnTo>
                                <a:lnTo>
                                  <a:pt x="183" y="41"/>
                                </a:lnTo>
                                <a:lnTo>
                                  <a:pt x="187" y="38"/>
                                </a:lnTo>
                                <a:lnTo>
                                  <a:pt x="190" y="34"/>
                                </a:lnTo>
                                <a:lnTo>
                                  <a:pt x="191" y="29"/>
                                </a:lnTo>
                                <a:lnTo>
                                  <a:pt x="192" y="22"/>
                                </a:lnTo>
                                <a:lnTo>
                                  <a:pt x="191" y="14"/>
                                </a:lnTo>
                                <a:lnTo>
                                  <a:pt x="187" y="5"/>
                                </a:lnTo>
                                <a:lnTo>
                                  <a:pt x="195"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8" name="Picture 6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713" y="606"/>
                            <a:ext cx="400"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Freeform 67"/>
                        <wps:cNvSpPr>
                          <a:spLocks/>
                        </wps:cNvSpPr>
                        <wps:spPr bwMode="auto">
                          <a:xfrm>
                            <a:off x="2025" y="359"/>
                            <a:ext cx="448" cy="469"/>
                          </a:xfrm>
                          <a:custGeom>
                            <a:avLst/>
                            <a:gdLst>
                              <a:gd name="T0" fmla="*/ 251 w 448"/>
                              <a:gd name="T1" fmla="*/ 57 h 469"/>
                              <a:gd name="T2" fmla="*/ 381 w 448"/>
                              <a:gd name="T3" fmla="*/ 9 h 469"/>
                              <a:gd name="T4" fmla="*/ 358 w 448"/>
                              <a:gd name="T5" fmla="*/ 21 h 469"/>
                              <a:gd name="T6" fmla="*/ 346 w 448"/>
                              <a:gd name="T7" fmla="*/ 37 h 469"/>
                              <a:gd name="T8" fmla="*/ 344 w 448"/>
                              <a:gd name="T9" fmla="*/ 54 h 469"/>
                              <a:gd name="T10" fmla="*/ 349 w 448"/>
                              <a:gd name="T11" fmla="*/ 74 h 469"/>
                              <a:gd name="T12" fmla="*/ 421 w 448"/>
                              <a:gd name="T13" fmla="*/ 231 h 469"/>
                              <a:gd name="T14" fmla="*/ 439 w 448"/>
                              <a:gd name="T15" fmla="*/ 279 h 469"/>
                              <a:gd name="T16" fmla="*/ 448 w 448"/>
                              <a:gd name="T17" fmla="*/ 318 h 469"/>
                              <a:gd name="T18" fmla="*/ 444 w 448"/>
                              <a:gd name="T19" fmla="*/ 352 h 469"/>
                              <a:gd name="T20" fmla="*/ 429 w 448"/>
                              <a:gd name="T21" fmla="*/ 387 h 469"/>
                              <a:gd name="T22" fmla="*/ 400 w 448"/>
                              <a:gd name="T23" fmla="*/ 420 h 469"/>
                              <a:gd name="T24" fmla="*/ 354 w 448"/>
                              <a:gd name="T25" fmla="*/ 447 h 469"/>
                              <a:gd name="T26" fmla="*/ 301 w 448"/>
                              <a:gd name="T27" fmla="*/ 465 h 469"/>
                              <a:gd name="T28" fmla="*/ 257 w 448"/>
                              <a:gd name="T29" fmla="*/ 467 h 469"/>
                              <a:gd name="T30" fmla="*/ 221 w 448"/>
                              <a:gd name="T31" fmla="*/ 455 h 469"/>
                              <a:gd name="T32" fmla="*/ 190 w 448"/>
                              <a:gd name="T33" fmla="*/ 432 h 469"/>
                              <a:gd name="T34" fmla="*/ 169 w 448"/>
                              <a:gd name="T35" fmla="*/ 401 h 469"/>
                              <a:gd name="T36" fmla="*/ 142 w 448"/>
                              <a:gd name="T37" fmla="*/ 349 h 469"/>
                              <a:gd name="T38" fmla="*/ 72 w 448"/>
                              <a:gd name="T39" fmla="*/ 196 h 469"/>
                              <a:gd name="T40" fmla="*/ 58 w 448"/>
                              <a:gd name="T41" fmla="*/ 176 h 469"/>
                              <a:gd name="T42" fmla="*/ 42 w 448"/>
                              <a:gd name="T43" fmla="*/ 168 h 469"/>
                              <a:gd name="T44" fmla="*/ 17 w 448"/>
                              <a:gd name="T45" fmla="*/ 175 h 469"/>
                              <a:gd name="T46" fmla="*/ 0 w 448"/>
                              <a:gd name="T47" fmla="*/ 171 h 469"/>
                              <a:gd name="T48" fmla="*/ 157 w 448"/>
                              <a:gd name="T49" fmla="*/ 111 h 469"/>
                              <a:gd name="T50" fmla="*/ 129 w 448"/>
                              <a:gd name="T51" fmla="*/ 124 h 469"/>
                              <a:gd name="T52" fmla="*/ 118 w 448"/>
                              <a:gd name="T53" fmla="*/ 146 h 469"/>
                              <a:gd name="T54" fmla="*/ 120 w 448"/>
                              <a:gd name="T55" fmla="*/ 162 h 469"/>
                              <a:gd name="T56" fmla="*/ 130 w 448"/>
                              <a:gd name="T57" fmla="*/ 188 h 469"/>
                              <a:gd name="T58" fmla="*/ 205 w 448"/>
                              <a:gd name="T59" fmla="*/ 352 h 469"/>
                              <a:gd name="T60" fmla="*/ 217 w 448"/>
                              <a:gd name="T61" fmla="*/ 375 h 469"/>
                              <a:gd name="T62" fmla="*/ 233 w 448"/>
                              <a:gd name="T63" fmla="*/ 399 h 469"/>
                              <a:gd name="T64" fmla="*/ 249 w 448"/>
                              <a:gd name="T65" fmla="*/ 416 h 469"/>
                              <a:gd name="T66" fmla="*/ 266 w 448"/>
                              <a:gd name="T67" fmla="*/ 427 h 469"/>
                              <a:gd name="T68" fmla="*/ 286 w 448"/>
                              <a:gd name="T69" fmla="*/ 433 h 469"/>
                              <a:gd name="T70" fmla="*/ 309 w 448"/>
                              <a:gd name="T71" fmla="*/ 434 h 469"/>
                              <a:gd name="T72" fmla="*/ 334 w 448"/>
                              <a:gd name="T73" fmla="*/ 428 h 469"/>
                              <a:gd name="T74" fmla="*/ 364 w 448"/>
                              <a:gd name="T75" fmla="*/ 414 h 469"/>
                              <a:gd name="T76" fmla="*/ 391 w 448"/>
                              <a:gd name="T77" fmla="*/ 393 h 469"/>
                              <a:gd name="T78" fmla="*/ 411 w 448"/>
                              <a:gd name="T79" fmla="*/ 366 h 469"/>
                              <a:gd name="T80" fmla="*/ 421 w 448"/>
                              <a:gd name="T81" fmla="*/ 338 h 469"/>
                              <a:gd name="T82" fmla="*/ 420 w 448"/>
                              <a:gd name="T83" fmla="*/ 308 h 469"/>
                              <a:gd name="T84" fmla="*/ 407 w 448"/>
                              <a:gd name="T85" fmla="*/ 266 h 469"/>
                              <a:gd name="T86" fmla="*/ 331 w 448"/>
                              <a:gd name="T87" fmla="*/ 96 h 469"/>
                              <a:gd name="T88" fmla="*/ 317 w 448"/>
                              <a:gd name="T89" fmla="*/ 70 h 469"/>
                              <a:gd name="T90" fmla="*/ 305 w 448"/>
                              <a:gd name="T91" fmla="*/ 58 h 469"/>
                              <a:gd name="T92" fmla="*/ 283 w 448"/>
                              <a:gd name="T93" fmla="*/ 54 h 469"/>
                              <a:gd name="T94" fmla="*/ 256 w 448"/>
                              <a:gd name="T95" fmla="*/ 66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8" h="469">
                                <a:moveTo>
                                  <a:pt x="256" y="66"/>
                                </a:moveTo>
                                <a:lnTo>
                                  <a:pt x="251" y="57"/>
                                </a:lnTo>
                                <a:lnTo>
                                  <a:pt x="377" y="0"/>
                                </a:lnTo>
                                <a:lnTo>
                                  <a:pt x="381" y="9"/>
                                </a:lnTo>
                                <a:lnTo>
                                  <a:pt x="368" y="15"/>
                                </a:lnTo>
                                <a:lnTo>
                                  <a:pt x="358" y="21"/>
                                </a:lnTo>
                                <a:lnTo>
                                  <a:pt x="351" y="28"/>
                                </a:lnTo>
                                <a:lnTo>
                                  <a:pt x="346" y="37"/>
                                </a:lnTo>
                                <a:lnTo>
                                  <a:pt x="344" y="47"/>
                                </a:lnTo>
                                <a:lnTo>
                                  <a:pt x="344" y="54"/>
                                </a:lnTo>
                                <a:lnTo>
                                  <a:pt x="346" y="63"/>
                                </a:lnTo>
                                <a:lnTo>
                                  <a:pt x="349" y="74"/>
                                </a:lnTo>
                                <a:lnTo>
                                  <a:pt x="355" y="87"/>
                                </a:lnTo>
                                <a:lnTo>
                                  <a:pt x="421" y="231"/>
                                </a:lnTo>
                                <a:lnTo>
                                  <a:pt x="431" y="256"/>
                                </a:lnTo>
                                <a:lnTo>
                                  <a:pt x="439" y="279"/>
                                </a:lnTo>
                                <a:lnTo>
                                  <a:pt x="445" y="300"/>
                                </a:lnTo>
                                <a:lnTo>
                                  <a:pt x="448" y="318"/>
                                </a:lnTo>
                                <a:lnTo>
                                  <a:pt x="447" y="335"/>
                                </a:lnTo>
                                <a:lnTo>
                                  <a:pt x="444" y="352"/>
                                </a:lnTo>
                                <a:lnTo>
                                  <a:pt x="438" y="370"/>
                                </a:lnTo>
                                <a:lnTo>
                                  <a:pt x="429" y="387"/>
                                </a:lnTo>
                                <a:lnTo>
                                  <a:pt x="416" y="404"/>
                                </a:lnTo>
                                <a:lnTo>
                                  <a:pt x="400" y="420"/>
                                </a:lnTo>
                                <a:lnTo>
                                  <a:pt x="379" y="434"/>
                                </a:lnTo>
                                <a:lnTo>
                                  <a:pt x="354" y="447"/>
                                </a:lnTo>
                                <a:lnTo>
                                  <a:pt x="327" y="458"/>
                                </a:lnTo>
                                <a:lnTo>
                                  <a:pt x="301" y="465"/>
                                </a:lnTo>
                                <a:lnTo>
                                  <a:pt x="278" y="468"/>
                                </a:lnTo>
                                <a:lnTo>
                                  <a:pt x="257" y="467"/>
                                </a:lnTo>
                                <a:lnTo>
                                  <a:pt x="238" y="462"/>
                                </a:lnTo>
                                <a:lnTo>
                                  <a:pt x="221" y="455"/>
                                </a:lnTo>
                                <a:lnTo>
                                  <a:pt x="205" y="445"/>
                                </a:lnTo>
                                <a:lnTo>
                                  <a:pt x="190" y="432"/>
                                </a:lnTo>
                                <a:lnTo>
                                  <a:pt x="180" y="419"/>
                                </a:lnTo>
                                <a:lnTo>
                                  <a:pt x="169" y="401"/>
                                </a:lnTo>
                                <a:lnTo>
                                  <a:pt x="156" y="378"/>
                                </a:lnTo>
                                <a:lnTo>
                                  <a:pt x="142" y="349"/>
                                </a:lnTo>
                                <a:lnTo>
                                  <a:pt x="79" y="210"/>
                                </a:lnTo>
                                <a:lnTo>
                                  <a:pt x="72" y="196"/>
                                </a:lnTo>
                                <a:lnTo>
                                  <a:pt x="65" y="184"/>
                                </a:lnTo>
                                <a:lnTo>
                                  <a:pt x="58" y="176"/>
                                </a:lnTo>
                                <a:lnTo>
                                  <a:pt x="51" y="172"/>
                                </a:lnTo>
                                <a:lnTo>
                                  <a:pt x="42" y="168"/>
                                </a:lnTo>
                                <a:lnTo>
                                  <a:pt x="31" y="169"/>
                                </a:lnTo>
                                <a:lnTo>
                                  <a:pt x="17" y="175"/>
                                </a:lnTo>
                                <a:lnTo>
                                  <a:pt x="4" y="181"/>
                                </a:lnTo>
                                <a:lnTo>
                                  <a:pt x="0" y="171"/>
                                </a:lnTo>
                                <a:lnTo>
                                  <a:pt x="152" y="102"/>
                                </a:lnTo>
                                <a:lnTo>
                                  <a:pt x="157" y="111"/>
                                </a:lnTo>
                                <a:lnTo>
                                  <a:pt x="143" y="117"/>
                                </a:lnTo>
                                <a:lnTo>
                                  <a:pt x="129" y="124"/>
                                </a:lnTo>
                                <a:lnTo>
                                  <a:pt x="120" y="134"/>
                                </a:lnTo>
                                <a:lnTo>
                                  <a:pt x="118" y="146"/>
                                </a:lnTo>
                                <a:lnTo>
                                  <a:pt x="118" y="153"/>
                                </a:lnTo>
                                <a:lnTo>
                                  <a:pt x="120" y="162"/>
                                </a:lnTo>
                                <a:lnTo>
                                  <a:pt x="124" y="174"/>
                                </a:lnTo>
                                <a:lnTo>
                                  <a:pt x="130" y="188"/>
                                </a:lnTo>
                                <a:lnTo>
                                  <a:pt x="200" y="342"/>
                                </a:lnTo>
                                <a:lnTo>
                                  <a:pt x="205" y="352"/>
                                </a:lnTo>
                                <a:lnTo>
                                  <a:pt x="211" y="363"/>
                                </a:lnTo>
                                <a:lnTo>
                                  <a:pt x="217" y="375"/>
                                </a:lnTo>
                                <a:lnTo>
                                  <a:pt x="225" y="387"/>
                                </a:lnTo>
                                <a:lnTo>
                                  <a:pt x="233" y="399"/>
                                </a:lnTo>
                                <a:lnTo>
                                  <a:pt x="241" y="408"/>
                                </a:lnTo>
                                <a:lnTo>
                                  <a:pt x="249" y="416"/>
                                </a:lnTo>
                                <a:lnTo>
                                  <a:pt x="257" y="422"/>
                                </a:lnTo>
                                <a:lnTo>
                                  <a:pt x="266" y="427"/>
                                </a:lnTo>
                                <a:lnTo>
                                  <a:pt x="276" y="430"/>
                                </a:lnTo>
                                <a:lnTo>
                                  <a:pt x="286" y="433"/>
                                </a:lnTo>
                                <a:lnTo>
                                  <a:pt x="297" y="434"/>
                                </a:lnTo>
                                <a:lnTo>
                                  <a:pt x="309" y="434"/>
                                </a:lnTo>
                                <a:lnTo>
                                  <a:pt x="321" y="432"/>
                                </a:lnTo>
                                <a:lnTo>
                                  <a:pt x="334" y="428"/>
                                </a:lnTo>
                                <a:lnTo>
                                  <a:pt x="347" y="423"/>
                                </a:lnTo>
                                <a:lnTo>
                                  <a:pt x="364" y="414"/>
                                </a:lnTo>
                                <a:lnTo>
                                  <a:pt x="378" y="404"/>
                                </a:lnTo>
                                <a:lnTo>
                                  <a:pt x="391" y="393"/>
                                </a:lnTo>
                                <a:lnTo>
                                  <a:pt x="403" y="380"/>
                                </a:lnTo>
                                <a:lnTo>
                                  <a:pt x="411" y="366"/>
                                </a:lnTo>
                                <a:lnTo>
                                  <a:pt x="418" y="352"/>
                                </a:lnTo>
                                <a:lnTo>
                                  <a:pt x="421" y="338"/>
                                </a:lnTo>
                                <a:lnTo>
                                  <a:pt x="422" y="324"/>
                                </a:lnTo>
                                <a:lnTo>
                                  <a:pt x="420" y="308"/>
                                </a:lnTo>
                                <a:lnTo>
                                  <a:pt x="415" y="288"/>
                                </a:lnTo>
                                <a:lnTo>
                                  <a:pt x="407" y="266"/>
                                </a:lnTo>
                                <a:lnTo>
                                  <a:pt x="396" y="239"/>
                                </a:lnTo>
                                <a:lnTo>
                                  <a:pt x="331" y="96"/>
                                </a:lnTo>
                                <a:lnTo>
                                  <a:pt x="323" y="81"/>
                                </a:lnTo>
                                <a:lnTo>
                                  <a:pt x="317" y="70"/>
                                </a:lnTo>
                                <a:lnTo>
                                  <a:pt x="310" y="62"/>
                                </a:lnTo>
                                <a:lnTo>
                                  <a:pt x="305" y="58"/>
                                </a:lnTo>
                                <a:lnTo>
                                  <a:pt x="294" y="54"/>
                                </a:lnTo>
                                <a:lnTo>
                                  <a:pt x="283" y="54"/>
                                </a:lnTo>
                                <a:lnTo>
                                  <a:pt x="269" y="60"/>
                                </a:lnTo>
                                <a:lnTo>
                                  <a:pt x="256" y="66"/>
                                </a:lnTo>
                                <a:close/>
                              </a:path>
                            </a:pathLst>
                          </a:custGeom>
                          <a:noFill/>
                          <a:ln w="952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8"/>
                        <wps:cNvSpPr>
                          <a:spLocks/>
                        </wps:cNvSpPr>
                        <wps:spPr bwMode="auto">
                          <a:xfrm>
                            <a:off x="2420" y="208"/>
                            <a:ext cx="482" cy="503"/>
                          </a:xfrm>
                          <a:custGeom>
                            <a:avLst/>
                            <a:gdLst>
                              <a:gd name="T0" fmla="*/ 0 w 482"/>
                              <a:gd name="T1" fmla="*/ 145 h 503"/>
                              <a:gd name="T2" fmla="*/ 98 w 482"/>
                              <a:gd name="T3" fmla="*/ 109 h 503"/>
                              <a:gd name="T4" fmla="*/ 422 w 482"/>
                              <a:gd name="T5" fmla="*/ 301 h 503"/>
                              <a:gd name="T6" fmla="*/ 345 w 482"/>
                              <a:gd name="T7" fmla="*/ 90 h 503"/>
                              <a:gd name="T8" fmla="*/ 339 w 482"/>
                              <a:gd name="T9" fmla="*/ 75 h 503"/>
                              <a:gd name="T10" fmla="*/ 333 w 482"/>
                              <a:gd name="T11" fmla="*/ 64 h 503"/>
                              <a:gd name="T12" fmla="*/ 327 w 482"/>
                              <a:gd name="T13" fmla="*/ 56 h 503"/>
                              <a:gd name="T14" fmla="*/ 322 w 482"/>
                              <a:gd name="T15" fmla="*/ 51 h 503"/>
                              <a:gd name="T16" fmla="*/ 312 w 482"/>
                              <a:gd name="T17" fmla="*/ 46 h 503"/>
                              <a:gd name="T18" fmla="*/ 301 w 482"/>
                              <a:gd name="T19" fmla="*/ 46 h 503"/>
                              <a:gd name="T20" fmla="*/ 286 w 482"/>
                              <a:gd name="T21" fmla="*/ 51 h 503"/>
                              <a:gd name="T22" fmla="*/ 273 w 482"/>
                              <a:gd name="T23" fmla="*/ 56 h 503"/>
                              <a:gd name="T24" fmla="*/ 270 w 482"/>
                              <a:gd name="T25" fmla="*/ 46 h 503"/>
                              <a:gd name="T26" fmla="*/ 397 w 482"/>
                              <a:gd name="T27" fmla="*/ 0 h 503"/>
                              <a:gd name="T28" fmla="*/ 401 w 482"/>
                              <a:gd name="T29" fmla="*/ 10 h 503"/>
                              <a:gd name="T30" fmla="*/ 388 w 482"/>
                              <a:gd name="T31" fmla="*/ 14 h 503"/>
                              <a:gd name="T32" fmla="*/ 372 w 482"/>
                              <a:gd name="T33" fmla="*/ 20 h 503"/>
                              <a:gd name="T34" fmla="*/ 363 w 482"/>
                              <a:gd name="T35" fmla="*/ 28 h 503"/>
                              <a:gd name="T36" fmla="*/ 360 w 482"/>
                              <a:gd name="T37" fmla="*/ 40 h 503"/>
                              <a:gd name="T38" fmla="*/ 359 w 482"/>
                              <a:gd name="T39" fmla="*/ 47 h 503"/>
                              <a:gd name="T40" fmla="*/ 361 w 482"/>
                              <a:gd name="T41" fmla="*/ 56 h 503"/>
                              <a:gd name="T42" fmla="*/ 364 w 482"/>
                              <a:gd name="T43" fmla="*/ 68 h 503"/>
                              <a:gd name="T44" fmla="*/ 368 w 482"/>
                              <a:gd name="T45" fmla="*/ 82 h 503"/>
                              <a:gd name="T46" fmla="*/ 481 w 482"/>
                              <a:gd name="T47" fmla="*/ 389 h 503"/>
                              <a:gd name="T48" fmla="*/ 471 w 482"/>
                              <a:gd name="T49" fmla="*/ 393 h 503"/>
                              <a:gd name="T50" fmla="*/ 123 w 482"/>
                              <a:gd name="T51" fmla="*/ 187 h 503"/>
                              <a:gd name="T52" fmla="*/ 205 w 482"/>
                              <a:gd name="T53" fmla="*/ 412 h 503"/>
                              <a:gd name="T54" fmla="*/ 211 w 482"/>
                              <a:gd name="T55" fmla="*/ 427 h 503"/>
                              <a:gd name="T56" fmla="*/ 217 w 482"/>
                              <a:gd name="T57" fmla="*/ 438 h 503"/>
                              <a:gd name="T58" fmla="*/ 223 w 482"/>
                              <a:gd name="T59" fmla="*/ 446 h 503"/>
                              <a:gd name="T60" fmla="*/ 228 w 482"/>
                              <a:gd name="T61" fmla="*/ 451 h 503"/>
                              <a:gd name="T62" fmla="*/ 237 w 482"/>
                              <a:gd name="T63" fmla="*/ 456 h 503"/>
                              <a:gd name="T64" fmla="*/ 249 w 482"/>
                              <a:gd name="T65" fmla="*/ 456 h 503"/>
                              <a:gd name="T66" fmla="*/ 263 w 482"/>
                              <a:gd name="T67" fmla="*/ 451 h 503"/>
                              <a:gd name="T68" fmla="*/ 276 w 482"/>
                              <a:gd name="T69" fmla="*/ 446 h 503"/>
                              <a:gd name="T70" fmla="*/ 280 w 482"/>
                              <a:gd name="T71" fmla="*/ 456 h 503"/>
                              <a:gd name="T72" fmla="*/ 153 w 482"/>
                              <a:gd name="T73" fmla="*/ 502 h 503"/>
                              <a:gd name="T74" fmla="*/ 149 w 482"/>
                              <a:gd name="T75" fmla="*/ 492 h 503"/>
                              <a:gd name="T76" fmla="*/ 162 w 482"/>
                              <a:gd name="T77" fmla="*/ 488 h 503"/>
                              <a:gd name="T78" fmla="*/ 178 w 482"/>
                              <a:gd name="T79" fmla="*/ 482 h 503"/>
                              <a:gd name="T80" fmla="*/ 187 w 482"/>
                              <a:gd name="T81" fmla="*/ 473 h 503"/>
                              <a:gd name="T82" fmla="*/ 190 w 482"/>
                              <a:gd name="T83" fmla="*/ 462 h 503"/>
                              <a:gd name="T84" fmla="*/ 191 w 482"/>
                              <a:gd name="T85" fmla="*/ 455 h 503"/>
                              <a:gd name="T86" fmla="*/ 189 w 482"/>
                              <a:gd name="T87" fmla="*/ 446 h 503"/>
                              <a:gd name="T88" fmla="*/ 186 w 482"/>
                              <a:gd name="T89" fmla="*/ 434 h 503"/>
                              <a:gd name="T90" fmla="*/ 182 w 482"/>
                              <a:gd name="T91" fmla="*/ 420 h 503"/>
                              <a:gd name="T92" fmla="*/ 89 w 482"/>
                              <a:gd name="T93" fmla="*/ 167 h 503"/>
                              <a:gd name="T94" fmla="*/ 74 w 482"/>
                              <a:gd name="T95" fmla="*/ 158 h 503"/>
                              <a:gd name="T96" fmla="*/ 63 w 482"/>
                              <a:gd name="T97" fmla="*/ 153 h 503"/>
                              <a:gd name="T98" fmla="*/ 56 w 482"/>
                              <a:gd name="T99" fmla="*/ 151 h 503"/>
                              <a:gd name="T100" fmla="*/ 49 w 482"/>
                              <a:gd name="T101" fmla="*/ 149 h 503"/>
                              <a:gd name="T102" fmla="*/ 39 w 482"/>
                              <a:gd name="T103" fmla="*/ 148 h 503"/>
                              <a:gd name="T104" fmla="*/ 28 w 482"/>
                              <a:gd name="T105" fmla="*/ 148 h 503"/>
                              <a:gd name="T106" fmla="*/ 22 w 482"/>
                              <a:gd name="T107" fmla="*/ 149 h 503"/>
                              <a:gd name="T108" fmla="*/ 13 w 482"/>
                              <a:gd name="T109" fmla="*/ 151 h 503"/>
                              <a:gd name="T110" fmla="*/ 3 w 482"/>
                              <a:gd name="T111" fmla="*/ 155 h 503"/>
                              <a:gd name="T112" fmla="*/ 0 w 482"/>
                              <a:gd name="T113" fmla="*/ 145 h 5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82" h="503">
                                <a:moveTo>
                                  <a:pt x="0" y="145"/>
                                </a:moveTo>
                                <a:lnTo>
                                  <a:pt x="98" y="109"/>
                                </a:lnTo>
                                <a:lnTo>
                                  <a:pt x="422" y="301"/>
                                </a:lnTo>
                                <a:lnTo>
                                  <a:pt x="345" y="90"/>
                                </a:lnTo>
                                <a:lnTo>
                                  <a:pt x="339" y="75"/>
                                </a:lnTo>
                                <a:lnTo>
                                  <a:pt x="333" y="64"/>
                                </a:lnTo>
                                <a:lnTo>
                                  <a:pt x="327" y="56"/>
                                </a:lnTo>
                                <a:lnTo>
                                  <a:pt x="322" y="51"/>
                                </a:lnTo>
                                <a:lnTo>
                                  <a:pt x="312" y="46"/>
                                </a:lnTo>
                                <a:lnTo>
                                  <a:pt x="301" y="46"/>
                                </a:lnTo>
                                <a:lnTo>
                                  <a:pt x="286" y="51"/>
                                </a:lnTo>
                                <a:lnTo>
                                  <a:pt x="273" y="56"/>
                                </a:lnTo>
                                <a:lnTo>
                                  <a:pt x="270" y="46"/>
                                </a:lnTo>
                                <a:lnTo>
                                  <a:pt x="397" y="0"/>
                                </a:lnTo>
                                <a:lnTo>
                                  <a:pt x="401" y="10"/>
                                </a:lnTo>
                                <a:lnTo>
                                  <a:pt x="388" y="14"/>
                                </a:lnTo>
                                <a:lnTo>
                                  <a:pt x="372" y="20"/>
                                </a:lnTo>
                                <a:lnTo>
                                  <a:pt x="363" y="28"/>
                                </a:lnTo>
                                <a:lnTo>
                                  <a:pt x="360" y="40"/>
                                </a:lnTo>
                                <a:lnTo>
                                  <a:pt x="359" y="47"/>
                                </a:lnTo>
                                <a:lnTo>
                                  <a:pt x="361" y="56"/>
                                </a:lnTo>
                                <a:lnTo>
                                  <a:pt x="364" y="68"/>
                                </a:lnTo>
                                <a:lnTo>
                                  <a:pt x="368" y="82"/>
                                </a:lnTo>
                                <a:lnTo>
                                  <a:pt x="481" y="389"/>
                                </a:lnTo>
                                <a:lnTo>
                                  <a:pt x="471" y="393"/>
                                </a:lnTo>
                                <a:lnTo>
                                  <a:pt x="123" y="187"/>
                                </a:lnTo>
                                <a:lnTo>
                                  <a:pt x="205" y="412"/>
                                </a:lnTo>
                                <a:lnTo>
                                  <a:pt x="211" y="427"/>
                                </a:lnTo>
                                <a:lnTo>
                                  <a:pt x="217" y="438"/>
                                </a:lnTo>
                                <a:lnTo>
                                  <a:pt x="223" y="446"/>
                                </a:lnTo>
                                <a:lnTo>
                                  <a:pt x="228" y="451"/>
                                </a:lnTo>
                                <a:lnTo>
                                  <a:pt x="237" y="456"/>
                                </a:lnTo>
                                <a:lnTo>
                                  <a:pt x="249" y="456"/>
                                </a:lnTo>
                                <a:lnTo>
                                  <a:pt x="263" y="451"/>
                                </a:lnTo>
                                <a:lnTo>
                                  <a:pt x="276" y="446"/>
                                </a:lnTo>
                                <a:lnTo>
                                  <a:pt x="280" y="456"/>
                                </a:lnTo>
                                <a:lnTo>
                                  <a:pt x="153" y="502"/>
                                </a:lnTo>
                                <a:lnTo>
                                  <a:pt x="149" y="492"/>
                                </a:lnTo>
                                <a:lnTo>
                                  <a:pt x="162" y="488"/>
                                </a:lnTo>
                                <a:lnTo>
                                  <a:pt x="178" y="482"/>
                                </a:lnTo>
                                <a:lnTo>
                                  <a:pt x="187" y="473"/>
                                </a:lnTo>
                                <a:lnTo>
                                  <a:pt x="190" y="462"/>
                                </a:lnTo>
                                <a:lnTo>
                                  <a:pt x="191" y="455"/>
                                </a:lnTo>
                                <a:lnTo>
                                  <a:pt x="189" y="446"/>
                                </a:lnTo>
                                <a:lnTo>
                                  <a:pt x="186" y="434"/>
                                </a:lnTo>
                                <a:lnTo>
                                  <a:pt x="182" y="420"/>
                                </a:lnTo>
                                <a:lnTo>
                                  <a:pt x="89" y="167"/>
                                </a:lnTo>
                                <a:lnTo>
                                  <a:pt x="74" y="158"/>
                                </a:lnTo>
                                <a:lnTo>
                                  <a:pt x="63" y="153"/>
                                </a:lnTo>
                                <a:lnTo>
                                  <a:pt x="56" y="151"/>
                                </a:lnTo>
                                <a:lnTo>
                                  <a:pt x="49" y="149"/>
                                </a:lnTo>
                                <a:lnTo>
                                  <a:pt x="39" y="148"/>
                                </a:lnTo>
                                <a:lnTo>
                                  <a:pt x="28" y="148"/>
                                </a:lnTo>
                                <a:lnTo>
                                  <a:pt x="22" y="149"/>
                                </a:lnTo>
                                <a:lnTo>
                                  <a:pt x="13" y="151"/>
                                </a:lnTo>
                                <a:lnTo>
                                  <a:pt x="3" y="155"/>
                                </a:lnTo>
                                <a:lnTo>
                                  <a:pt x="0" y="14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69"/>
                        <wps:cNvSpPr>
                          <a:spLocks/>
                        </wps:cNvSpPr>
                        <wps:spPr bwMode="auto">
                          <a:xfrm>
                            <a:off x="2858" y="107"/>
                            <a:ext cx="339" cy="441"/>
                          </a:xfrm>
                          <a:custGeom>
                            <a:avLst/>
                            <a:gdLst>
                              <a:gd name="T0" fmla="*/ 304 w 339"/>
                              <a:gd name="T1" fmla="*/ 0 h 441"/>
                              <a:gd name="T2" fmla="*/ 333 w 339"/>
                              <a:gd name="T3" fmla="*/ 86 h 441"/>
                              <a:gd name="T4" fmla="*/ 323 w 339"/>
                              <a:gd name="T5" fmla="*/ 89 h 441"/>
                              <a:gd name="T6" fmla="*/ 317 w 339"/>
                              <a:gd name="T7" fmla="*/ 74 h 441"/>
                              <a:gd name="T8" fmla="*/ 311 w 339"/>
                              <a:gd name="T9" fmla="*/ 64 h 441"/>
                              <a:gd name="T10" fmla="*/ 305 w 339"/>
                              <a:gd name="T11" fmla="*/ 58 h 441"/>
                              <a:gd name="T12" fmla="*/ 296 w 339"/>
                              <a:gd name="T13" fmla="*/ 49 h 441"/>
                              <a:gd name="T14" fmla="*/ 287 w 339"/>
                              <a:gd name="T15" fmla="*/ 44 h 441"/>
                              <a:gd name="T16" fmla="*/ 276 w 339"/>
                              <a:gd name="T17" fmla="*/ 41 h 441"/>
                              <a:gd name="T18" fmla="*/ 267 w 339"/>
                              <a:gd name="T19" fmla="*/ 40 h 441"/>
                              <a:gd name="T20" fmla="*/ 258 w 339"/>
                              <a:gd name="T21" fmla="*/ 40 h 441"/>
                              <a:gd name="T22" fmla="*/ 247 w 339"/>
                              <a:gd name="T23" fmla="*/ 42 h 441"/>
                              <a:gd name="T24" fmla="*/ 236 w 339"/>
                              <a:gd name="T25" fmla="*/ 45 h 441"/>
                              <a:gd name="T26" fmla="*/ 184 w 339"/>
                              <a:gd name="T27" fmla="*/ 60 h 441"/>
                              <a:gd name="T28" fmla="*/ 266 w 339"/>
                              <a:gd name="T29" fmla="*/ 345 h 441"/>
                              <a:gd name="T30" fmla="*/ 271 w 339"/>
                              <a:gd name="T31" fmla="*/ 360 h 441"/>
                              <a:gd name="T32" fmla="*/ 276 w 339"/>
                              <a:gd name="T33" fmla="*/ 372 h 441"/>
                              <a:gd name="T34" fmla="*/ 281 w 339"/>
                              <a:gd name="T35" fmla="*/ 381 h 441"/>
                              <a:gd name="T36" fmla="*/ 286 w 339"/>
                              <a:gd name="T37" fmla="*/ 386 h 441"/>
                              <a:gd name="T38" fmla="*/ 295 w 339"/>
                              <a:gd name="T39" fmla="*/ 391 h 441"/>
                              <a:gd name="T40" fmla="*/ 307 w 339"/>
                              <a:gd name="T41" fmla="*/ 392 h 441"/>
                              <a:gd name="T42" fmla="*/ 322 w 339"/>
                              <a:gd name="T43" fmla="*/ 388 h 441"/>
                              <a:gd name="T44" fmla="*/ 335 w 339"/>
                              <a:gd name="T45" fmla="*/ 384 h 441"/>
                              <a:gd name="T46" fmla="*/ 338 w 339"/>
                              <a:gd name="T47" fmla="*/ 394 h 441"/>
                              <a:gd name="T48" fmla="*/ 179 w 339"/>
                              <a:gd name="T49" fmla="*/ 440 h 441"/>
                              <a:gd name="T50" fmla="*/ 176 w 339"/>
                              <a:gd name="T51" fmla="*/ 430 h 441"/>
                              <a:gd name="T52" fmla="*/ 190 w 339"/>
                              <a:gd name="T53" fmla="*/ 426 h 441"/>
                              <a:gd name="T54" fmla="*/ 205 w 339"/>
                              <a:gd name="T55" fmla="*/ 422 h 441"/>
                              <a:gd name="T56" fmla="*/ 215 w 339"/>
                              <a:gd name="T57" fmla="*/ 414 h 441"/>
                              <a:gd name="T58" fmla="*/ 219 w 339"/>
                              <a:gd name="T59" fmla="*/ 402 h 441"/>
                              <a:gd name="T60" fmla="*/ 220 w 339"/>
                              <a:gd name="T61" fmla="*/ 396 h 441"/>
                              <a:gd name="T62" fmla="*/ 219 w 339"/>
                              <a:gd name="T63" fmla="*/ 386 h 441"/>
                              <a:gd name="T64" fmla="*/ 217 w 339"/>
                              <a:gd name="T65" fmla="*/ 375 h 441"/>
                              <a:gd name="T66" fmla="*/ 213 w 339"/>
                              <a:gd name="T67" fmla="*/ 360 h 441"/>
                              <a:gd name="T68" fmla="*/ 131 w 339"/>
                              <a:gd name="T69" fmla="*/ 75 h 441"/>
                              <a:gd name="T70" fmla="*/ 86 w 339"/>
                              <a:gd name="T71" fmla="*/ 88 h 441"/>
                              <a:gd name="T72" fmla="*/ 69 w 339"/>
                              <a:gd name="T73" fmla="*/ 93 h 441"/>
                              <a:gd name="T74" fmla="*/ 57 w 339"/>
                              <a:gd name="T75" fmla="*/ 98 h 441"/>
                              <a:gd name="T76" fmla="*/ 50 w 339"/>
                              <a:gd name="T77" fmla="*/ 103 h 441"/>
                              <a:gd name="T78" fmla="*/ 41 w 339"/>
                              <a:gd name="T79" fmla="*/ 109 h 441"/>
                              <a:gd name="T80" fmla="*/ 35 w 339"/>
                              <a:gd name="T81" fmla="*/ 118 h 441"/>
                              <a:gd name="T82" fmla="*/ 31 w 339"/>
                              <a:gd name="T83" fmla="*/ 130 h 441"/>
                              <a:gd name="T84" fmla="*/ 29 w 339"/>
                              <a:gd name="T85" fmla="*/ 139 h 441"/>
                              <a:gd name="T86" fmla="*/ 28 w 339"/>
                              <a:gd name="T87" fmla="*/ 150 h 441"/>
                              <a:gd name="T88" fmla="*/ 29 w 339"/>
                              <a:gd name="T89" fmla="*/ 161 h 441"/>
                              <a:gd name="T90" fmla="*/ 31 w 339"/>
                              <a:gd name="T91" fmla="*/ 174 h 441"/>
                              <a:gd name="T92" fmla="*/ 21 w 339"/>
                              <a:gd name="T93" fmla="*/ 177 h 441"/>
                              <a:gd name="T94" fmla="*/ 0 w 339"/>
                              <a:gd name="T95" fmla="*/ 88 h 441"/>
                              <a:gd name="T96" fmla="*/ 304 w 339"/>
                              <a:gd name="T97" fmla="*/ 0 h 4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39" h="441">
                                <a:moveTo>
                                  <a:pt x="304" y="0"/>
                                </a:moveTo>
                                <a:lnTo>
                                  <a:pt x="333" y="86"/>
                                </a:lnTo>
                                <a:lnTo>
                                  <a:pt x="323" y="89"/>
                                </a:lnTo>
                                <a:lnTo>
                                  <a:pt x="317" y="74"/>
                                </a:lnTo>
                                <a:lnTo>
                                  <a:pt x="311" y="64"/>
                                </a:lnTo>
                                <a:lnTo>
                                  <a:pt x="305" y="58"/>
                                </a:lnTo>
                                <a:lnTo>
                                  <a:pt x="296" y="49"/>
                                </a:lnTo>
                                <a:lnTo>
                                  <a:pt x="287" y="44"/>
                                </a:lnTo>
                                <a:lnTo>
                                  <a:pt x="276" y="41"/>
                                </a:lnTo>
                                <a:lnTo>
                                  <a:pt x="267" y="40"/>
                                </a:lnTo>
                                <a:lnTo>
                                  <a:pt x="258" y="40"/>
                                </a:lnTo>
                                <a:lnTo>
                                  <a:pt x="247" y="42"/>
                                </a:lnTo>
                                <a:lnTo>
                                  <a:pt x="236" y="45"/>
                                </a:lnTo>
                                <a:lnTo>
                                  <a:pt x="184" y="60"/>
                                </a:lnTo>
                                <a:lnTo>
                                  <a:pt x="266" y="345"/>
                                </a:lnTo>
                                <a:lnTo>
                                  <a:pt x="271" y="360"/>
                                </a:lnTo>
                                <a:lnTo>
                                  <a:pt x="276" y="372"/>
                                </a:lnTo>
                                <a:lnTo>
                                  <a:pt x="281" y="381"/>
                                </a:lnTo>
                                <a:lnTo>
                                  <a:pt x="286" y="386"/>
                                </a:lnTo>
                                <a:lnTo>
                                  <a:pt x="295" y="391"/>
                                </a:lnTo>
                                <a:lnTo>
                                  <a:pt x="307" y="392"/>
                                </a:lnTo>
                                <a:lnTo>
                                  <a:pt x="322" y="388"/>
                                </a:lnTo>
                                <a:lnTo>
                                  <a:pt x="335" y="384"/>
                                </a:lnTo>
                                <a:lnTo>
                                  <a:pt x="338" y="394"/>
                                </a:lnTo>
                                <a:lnTo>
                                  <a:pt x="179" y="440"/>
                                </a:lnTo>
                                <a:lnTo>
                                  <a:pt x="176" y="430"/>
                                </a:lnTo>
                                <a:lnTo>
                                  <a:pt x="190" y="426"/>
                                </a:lnTo>
                                <a:lnTo>
                                  <a:pt x="205" y="422"/>
                                </a:lnTo>
                                <a:lnTo>
                                  <a:pt x="215" y="414"/>
                                </a:lnTo>
                                <a:lnTo>
                                  <a:pt x="219" y="402"/>
                                </a:lnTo>
                                <a:lnTo>
                                  <a:pt x="220" y="396"/>
                                </a:lnTo>
                                <a:lnTo>
                                  <a:pt x="219" y="386"/>
                                </a:lnTo>
                                <a:lnTo>
                                  <a:pt x="217" y="375"/>
                                </a:lnTo>
                                <a:lnTo>
                                  <a:pt x="213" y="360"/>
                                </a:lnTo>
                                <a:lnTo>
                                  <a:pt x="131" y="75"/>
                                </a:lnTo>
                                <a:lnTo>
                                  <a:pt x="86" y="88"/>
                                </a:lnTo>
                                <a:lnTo>
                                  <a:pt x="69" y="93"/>
                                </a:lnTo>
                                <a:lnTo>
                                  <a:pt x="57" y="98"/>
                                </a:lnTo>
                                <a:lnTo>
                                  <a:pt x="50" y="103"/>
                                </a:lnTo>
                                <a:lnTo>
                                  <a:pt x="41" y="109"/>
                                </a:lnTo>
                                <a:lnTo>
                                  <a:pt x="35" y="118"/>
                                </a:lnTo>
                                <a:lnTo>
                                  <a:pt x="31" y="130"/>
                                </a:lnTo>
                                <a:lnTo>
                                  <a:pt x="29" y="139"/>
                                </a:lnTo>
                                <a:lnTo>
                                  <a:pt x="28" y="150"/>
                                </a:lnTo>
                                <a:lnTo>
                                  <a:pt x="29" y="161"/>
                                </a:lnTo>
                                <a:lnTo>
                                  <a:pt x="31" y="174"/>
                                </a:lnTo>
                                <a:lnTo>
                                  <a:pt x="21" y="177"/>
                                </a:lnTo>
                                <a:lnTo>
                                  <a:pt x="0" y="88"/>
                                </a:lnTo>
                                <a:lnTo>
                                  <a:pt x="304"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70"/>
                        <wps:cNvSpPr>
                          <a:spLocks/>
                        </wps:cNvSpPr>
                        <wps:spPr bwMode="auto">
                          <a:xfrm>
                            <a:off x="3207" y="7"/>
                            <a:ext cx="403" cy="442"/>
                          </a:xfrm>
                          <a:custGeom>
                            <a:avLst/>
                            <a:gdLst>
                              <a:gd name="T0" fmla="*/ 400 w 403"/>
                              <a:gd name="T1" fmla="*/ 0 h 442"/>
                              <a:gd name="T2" fmla="*/ 395 w 403"/>
                              <a:gd name="T3" fmla="*/ 12 h 442"/>
                              <a:gd name="T4" fmla="*/ 383 w 403"/>
                              <a:gd name="T5" fmla="*/ 16 h 442"/>
                              <a:gd name="T6" fmla="*/ 366 w 403"/>
                              <a:gd name="T7" fmla="*/ 29 h 442"/>
                              <a:gd name="T8" fmla="*/ 353 w 403"/>
                              <a:gd name="T9" fmla="*/ 47 h 442"/>
                              <a:gd name="T10" fmla="*/ 344 w 403"/>
                              <a:gd name="T11" fmla="*/ 65 h 442"/>
                              <a:gd name="T12" fmla="*/ 334 w 403"/>
                              <a:gd name="T13" fmla="*/ 92 h 442"/>
                              <a:gd name="T14" fmla="*/ 296 w 403"/>
                              <a:gd name="T15" fmla="*/ 352 h 442"/>
                              <a:gd name="T16" fmla="*/ 304 w 403"/>
                              <a:gd name="T17" fmla="*/ 380 h 442"/>
                              <a:gd name="T18" fmla="*/ 313 w 403"/>
                              <a:gd name="T19" fmla="*/ 394 h 442"/>
                              <a:gd name="T20" fmla="*/ 334 w 403"/>
                              <a:gd name="T21" fmla="*/ 401 h 442"/>
                              <a:gd name="T22" fmla="*/ 362 w 403"/>
                              <a:gd name="T23" fmla="*/ 395 h 442"/>
                              <a:gd name="T24" fmla="*/ 203 w 403"/>
                              <a:gd name="T25" fmla="*/ 441 h 442"/>
                              <a:gd name="T26" fmla="*/ 214 w 403"/>
                              <a:gd name="T27" fmla="*/ 428 h 442"/>
                              <a:gd name="T28" fmla="*/ 240 w 403"/>
                              <a:gd name="T29" fmla="*/ 417 h 442"/>
                              <a:gd name="T30" fmla="*/ 246 w 403"/>
                              <a:gd name="T31" fmla="*/ 399 h 442"/>
                              <a:gd name="T32" fmla="*/ 245 w 403"/>
                              <a:gd name="T33" fmla="*/ 378 h 442"/>
                              <a:gd name="T34" fmla="*/ 222 w 403"/>
                              <a:gd name="T35" fmla="*/ 274 h 442"/>
                              <a:gd name="T36" fmla="*/ 71 w 403"/>
                              <a:gd name="T37" fmla="*/ 127 h 442"/>
                              <a:gd name="T38" fmla="*/ 55 w 403"/>
                              <a:gd name="T39" fmla="*/ 113 h 442"/>
                              <a:gd name="T40" fmla="*/ 44 w 403"/>
                              <a:gd name="T41" fmla="*/ 105 h 442"/>
                              <a:gd name="T42" fmla="*/ 19 w 403"/>
                              <a:gd name="T43" fmla="*/ 98 h 442"/>
                              <a:gd name="T44" fmla="*/ 9 w 403"/>
                              <a:gd name="T45" fmla="*/ 97 h 442"/>
                              <a:gd name="T46" fmla="*/ 0 w 403"/>
                              <a:gd name="T47" fmla="*/ 89 h 442"/>
                              <a:gd name="T48" fmla="*/ 164 w 403"/>
                              <a:gd name="T49" fmla="*/ 63 h 442"/>
                              <a:gd name="T50" fmla="*/ 147 w 403"/>
                              <a:gd name="T51" fmla="*/ 67 h 442"/>
                              <a:gd name="T52" fmla="*/ 133 w 403"/>
                              <a:gd name="T53" fmla="*/ 76 h 442"/>
                              <a:gd name="T54" fmla="*/ 124 w 403"/>
                              <a:gd name="T55" fmla="*/ 89 h 442"/>
                              <a:gd name="T56" fmla="*/ 128 w 403"/>
                              <a:gd name="T57" fmla="*/ 103 h 442"/>
                              <a:gd name="T58" fmla="*/ 141 w 403"/>
                              <a:gd name="T59" fmla="*/ 119 h 442"/>
                              <a:gd name="T60" fmla="*/ 257 w 403"/>
                              <a:gd name="T61" fmla="*/ 234 h 442"/>
                              <a:gd name="T62" fmla="*/ 310 w 403"/>
                              <a:gd name="T63" fmla="*/ 87 h 442"/>
                              <a:gd name="T64" fmla="*/ 314 w 403"/>
                              <a:gd name="T65" fmla="*/ 65 h 442"/>
                              <a:gd name="T66" fmla="*/ 313 w 403"/>
                              <a:gd name="T67" fmla="*/ 53 h 442"/>
                              <a:gd name="T68" fmla="*/ 307 w 403"/>
                              <a:gd name="T69" fmla="*/ 45 h 442"/>
                              <a:gd name="T70" fmla="*/ 298 w 403"/>
                              <a:gd name="T71" fmla="*/ 39 h 442"/>
                              <a:gd name="T72" fmla="*/ 287 w 403"/>
                              <a:gd name="T73" fmla="*/ 37 h 442"/>
                              <a:gd name="T74" fmla="*/ 270 w 403"/>
                              <a:gd name="T75" fmla="*/ 39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403" h="442">
                                <a:moveTo>
                                  <a:pt x="267" y="29"/>
                                </a:moveTo>
                                <a:lnTo>
                                  <a:pt x="400" y="0"/>
                                </a:lnTo>
                                <a:lnTo>
                                  <a:pt x="402" y="10"/>
                                </a:lnTo>
                                <a:lnTo>
                                  <a:pt x="395" y="12"/>
                                </a:lnTo>
                                <a:lnTo>
                                  <a:pt x="390" y="13"/>
                                </a:lnTo>
                                <a:lnTo>
                                  <a:pt x="383" y="16"/>
                                </a:lnTo>
                                <a:lnTo>
                                  <a:pt x="375" y="23"/>
                                </a:lnTo>
                                <a:lnTo>
                                  <a:pt x="366" y="29"/>
                                </a:lnTo>
                                <a:lnTo>
                                  <a:pt x="359" y="37"/>
                                </a:lnTo>
                                <a:lnTo>
                                  <a:pt x="353" y="47"/>
                                </a:lnTo>
                                <a:lnTo>
                                  <a:pt x="349" y="55"/>
                                </a:lnTo>
                                <a:lnTo>
                                  <a:pt x="344" y="65"/>
                                </a:lnTo>
                                <a:lnTo>
                                  <a:pt x="339" y="78"/>
                                </a:lnTo>
                                <a:lnTo>
                                  <a:pt x="334" y="92"/>
                                </a:lnTo>
                                <a:lnTo>
                                  <a:pt x="274" y="257"/>
                                </a:lnTo>
                                <a:lnTo>
                                  <a:pt x="296" y="352"/>
                                </a:lnTo>
                                <a:lnTo>
                                  <a:pt x="300" y="367"/>
                                </a:lnTo>
                                <a:lnTo>
                                  <a:pt x="304" y="380"/>
                                </a:lnTo>
                                <a:lnTo>
                                  <a:pt x="308" y="388"/>
                                </a:lnTo>
                                <a:lnTo>
                                  <a:pt x="313" y="394"/>
                                </a:lnTo>
                                <a:lnTo>
                                  <a:pt x="322" y="400"/>
                                </a:lnTo>
                                <a:lnTo>
                                  <a:pt x="334" y="401"/>
                                </a:lnTo>
                                <a:lnTo>
                                  <a:pt x="349" y="398"/>
                                </a:lnTo>
                                <a:lnTo>
                                  <a:pt x="362" y="395"/>
                                </a:lnTo>
                                <a:lnTo>
                                  <a:pt x="364" y="406"/>
                                </a:lnTo>
                                <a:lnTo>
                                  <a:pt x="203" y="441"/>
                                </a:lnTo>
                                <a:lnTo>
                                  <a:pt x="200" y="431"/>
                                </a:lnTo>
                                <a:lnTo>
                                  <a:pt x="214" y="428"/>
                                </a:lnTo>
                                <a:lnTo>
                                  <a:pt x="230" y="425"/>
                                </a:lnTo>
                                <a:lnTo>
                                  <a:pt x="240" y="417"/>
                                </a:lnTo>
                                <a:lnTo>
                                  <a:pt x="245" y="406"/>
                                </a:lnTo>
                                <a:lnTo>
                                  <a:pt x="246" y="399"/>
                                </a:lnTo>
                                <a:lnTo>
                                  <a:pt x="246" y="390"/>
                                </a:lnTo>
                                <a:lnTo>
                                  <a:pt x="245" y="378"/>
                                </a:lnTo>
                                <a:lnTo>
                                  <a:pt x="242" y="364"/>
                                </a:lnTo>
                                <a:lnTo>
                                  <a:pt x="222" y="274"/>
                                </a:lnTo>
                                <a:lnTo>
                                  <a:pt x="83" y="138"/>
                                </a:lnTo>
                                <a:lnTo>
                                  <a:pt x="71" y="127"/>
                                </a:lnTo>
                                <a:lnTo>
                                  <a:pt x="62" y="119"/>
                                </a:lnTo>
                                <a:lnTo>
                                  <a:pt x="55" y="113"/>
                                </a:lnTo>
                                <a:lnTo>
                                  <a:pt x="50" y="109"/>
                                </a:lnTo>
                                <a:lnTo>
                                  <a:pt x="44" y="105"/>
                                </a:lnTo>
                                <a:lnTo>
                                  <a:pt x="34" y="102"/>
                                </a:lnTo>
                                <a:lnTo>
                                  <a:pt x="19" y="98"/>
                                </a:lnTo>
                                <a:lnTo>
                                  <a:pt x="15" y="97"/>
                                </a:lnTo>
                                <a:lnTo>
                                  <a:pt x="9" y="97"/>
                                </a:lnTo>
                                <a:lnTo>
                                  <a:pt x="2" y="99"/>
                                </a:lnTo>
                                <a:lnTo>
                                  <a:pt x="0" y="89"/>
                                </a:lnTo>
                                <a:lnTo>
                                  <a:pt x="162" y="53"/>
                                </a:lnTo>
                                <a:lnTo>
                                  <a:pt x="164" y="63"/>
                                </a:lnTo>
                                <a:lnTo>
                                  <a:pt x="156" y="65"/>
                                </a:lnTo>
                                <a:lnTo>
                                  <a:pt x="147" y="67"/>
                                </a:lnTo>
                                <a:lnTo>
                                  <a:pt x="139" y="70"/>
                                </a:lnTo>
                                <a:lnTo>
                                  <a:pt x="133" y="76"/>
                                </a:lnTo>
                                <a:lnTo>
                                  <a:pt x="126" y="82"/>
                                </a:lnTo>
                                <a:lnTo>
                                  <a:pt x="124" y="89"/>
                                </a:lnTo>
                                <a:lnTo>
                                  <a:pt x="126" y="97"/>
                                </a:lnTo>
                                <a:lnTo>
                                  <a:pt x="128" y="103"/>
                                </a:lnTo>
                                <a:lnTo>
                                  <a:pt x="133" y="110"/>
                                </a:lnTo>
                                <a:lnTo>
                                  <a:pt x="141" y="119"/>
                                </a:lnTo>
                                <a:lnTo>
                                  <a:pt x="151" y="130"/>
                                </a:lnTo>
                                <a:lnTo>
                                  <a:pt x="257" y="234"/>
                                </a:lnTo>
                                <a:lnTo>
                                  <a:pt x="306" y="101"/>
                                </a:lnTo>
                                <a:lnTo>
                                  <a:pt x="310" y="87"/>
                                </a:lnTo>
                                <a:lnTo>
                                  <a:pt x="313" y="75"/>
                                </a:lnTo>
                                <a:lnTo>
                                  <a:pt x="314" y="65"/>
                                </a:lnTo>
                                <a:lnTo>
                                  <a:pt x="314" y="58"/>
                                </a:lnTo>
                                <a:lnTo>
                                  <a:pt x="313" y="53"/>
                                </a:lnTo>
                                <a:lnTo>
                                  <a:pt x="310" y="49"/>
                                </a:lnTo>
                                <a:lnTo>
                                  <a:pt x="307" y="45"/>
                                </a:lnTo>
                                <a:lnTo>
                                  <a:pt x="303" y="41"/>
                                </a:lnTo>
                                <a:lnTo>
                                  <a:pt x="298" y="39"/>
                                </a:lnTo>
                                <a:lnTo>
                                  <a:pt x="293" y="38"/>
                                </a:lnTo>
                                <a:lnTo>
                                  <a:pt x="287" y="37"/>
                                </a:lnTo>
                                <a:lnTo>
                                  <a:pt x="280" y="37"/>
                                </a:lnTo>
                                <a:lnTo>
                                  <a:pt x="270" y="39"/>
                                </a:lnTo>
                                <a:lnTo>
                                  <a:pt x="267" y="29"/>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EDAC2A" id="Group 56" o:spid="_x0000_s1026" style="position:absolute;margin-left:-7.55pt;margin-top:5pt;width:180.15pt;height:165.05pt;z-index:-251656192;mso-position-horizontal-relative:margin;mso-position-vertical-relative:margin" coordorigin="7,7" coordsize="3603,3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">
                <v:shape id="Picture 55" o:spid="_x0000_s1027" type="#_x0000_t75" style="position:absolute;left:8;top:8;width:360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">
                  <v:imagedata r:id="rId28" o:title=""/>
                </v:shape>
                <v:shape id="Freeform 56" o:spid="_x0000_s1028" style="position:absolute;left:7;top:2889;width:416;height:412;visibility:visible;mso-wrap-style:square;v-text-anchor:top" coordsize="416,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" path="m272,136l257,286r59,32l330,326r11,4l348,331r6,1l360,329r5,-5l370,319r4,-12l377,289r10,1l376,411r-11,-1l364,394r-3,-11l357,378r-8,-9l338,360r-15,-9l305,340,,174,,164,335,60r19,-6l369,47r11,-6l388,35r9,-8l402,15,405,r10,1l401,153r-11,-1l391,137r-2,-11l385,120r-3,-6l376,111r-6,l363,111r-9,1l343,114r-14,4l272,136xe" filled="f">
                  <v:path arrowok="t" o:connecttype="custom" o:connectlocs="272,136;257,286;316,318;330,326;341,330;348,331;354,332;360,329;365,324;370,319;374,307;377,289;387,290;376,411;365,410;364,394;361,383;357,378;349,369;338,360;323,351;305,340;0,174;0,164;335,60;354,54;369,47;380,41;388,35;397,27;402,15;405,0;415,1;401,153;390,152;391,137;389,126;385,120;382,114;376,111;370,111;363,111;354,112;343,114;329,118;272,136" o:connectangles="0,0,0,0,0,0,0,0,0,0,0,0,0,0,0,0,0,0,0,0,0,0,0,0,0,0,0,0,0,0,0,0,0,0,0,0,0,0,0,0,0,0,0,0,0,0"/>
                </v:shape>
                <v:shape id="Freeform 57" o:spid="_x0000_s1029" style="position:absolute;left:95;top:3031;width:163;height:133;visibility:visible;mso-wrap-style:square;v-text-anchor:top" coordsize="163,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" path="m162,l,50r149,82l162,xe" filled="f">
                  <v:path arrowok="t" o:connecttype="custom" o:connectlocs="162,0;0,50;149,132;162,0" o:connectangles="0,0,0,0"/>
                </v:shape>
                <v:shape id="Freeform 58" o:spid="_x0000_s1030" style="position:absolute;left:49;top:2528;width:481;height:376;visibility:visible;mso-wrap-style:square;v-text-anchor:top" coordsize="481,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" path="m480,4r-29,99l240,179r-2,9l236,196r-2,6l234,204r-1,3l232,210r-1,2l230,215r-1,3l337,249r16,5l366,256r10,l383,254r10,-4l400,241r5,-15l409,212r10,3l373,375r-11,-3l366,358r3,-11l368,337r-2,-10l361,319r-5,-4l348,311r-12,-5l322,302,81,232,65,228,52,226,42,225r-7,2l25,232r-7,9l14,255r-4,14l,266,39,131r9,-28l56,80,64,60,73,45,82,33,93,23r12,-9l119,7,133,2,149,r15,l180,3r16,6l211,18r12,11l233,43r8,16l247,78r2,21l249,123,378,77r21,-8l416,61r14,-7l440,46r9,-9l457,27r7,-12l470,1r10,3xe" filled="f">
                  <v:path arrowok="t" o:connecttype="custom" o:connectlocs="451,103;238,188;234,202;233,207;231,212;229,218;353,254;376,256;393,250;405,226;419,215;362,372;369,347;366,327;356,315;336,306;81,232;52,226;35,227;18,241;10,269;39,131;56,80;73,45;93,23;119,7;149,0;180,3;211,18;233,43;247,78;249,123;399,69;430,54;449,37;464,15;480,4" o:connectangles="0,0,0,0,0,0,0,0,0,0,0,0,0,0,0,0,0,0,0,0,0,0,0,0,0,0,0,0,0,0,0,0,0,0,0,0,0"/>
                </v:shape>
                <v:shape id="Picture 59" o:spid="_x0000_s1031" type="#_x0000_t75" style="position:absolute;left:99;top:2592;width:18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">
                  <v:imagedata r:id="rId29" o:title=""/>
                </v:shape>
                <v:shape id="Freeform 60" o:spid="_x0000_s1032" style="position:absolute;left:235;top:2071;width:402;height:412;visibility:visible;mso-wrap-style:square;v-text-anchor:top" coordsize="40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" path="m76,l200,48r-4,8l167,53r-26,1l117,58,97,65,79,76,64,90,50,106,39,126r-7,17l28,161r-2,18l27,197r4,18l38,233r11,18l63,269r17,16l100,301r24,15l151,330r24,11l198,348r22,4l241,355r21,-1l281,350r19,-7l317,334r15,-12l346,308r12,-17l368,273r8,-17l380,239r2,-17l382,206r-2,-18l374,168,364,145,352,120r9,-5l376,139r12,24l396,186r4,23l401,232r-3,23l392,279r-10,24l359,342r-30,31l294,395r-41,12l221,411r-33,-2l155,402,123,389,98,376,75,359,55,341,38,320,23,297,12,273,4,248,,222,,196,2,171,9,146,19,121,29,103,41,85,56,69,73,55r7,-6l85,45r1,-3l88,37r1,-5l87,27,84,21,80,15,72,9,76,xe" filled="f">
                  <v:path arrowok="t" o:connecttype="custom" o:connectlocs="200,48;167,53;117,58;79,76;50,106;32,143;26,179;31,215;49,251;80,285;124,316;175,341;220,352;262,354;300,343;332,322;358,291;376,256;382,222;380,188;364,145;361,115;388,163;400,209;398,255;382,303;329,373;253,407;188,409;123,389;75,359;38,320;12,273;0,222;2,171;19,121;41,85;73,55;85,45;88,37;87,27;80,15;76,0" o:connectangles="0,0,0,0,0,0,0,0,0,0,0,0,0,0,0,0,0,0,0,0,0,0,0,0,0,0,0,0,0,0,0,0,0,0,0,0,0,0,0,0,0,0,0"/>
                </v:shape>
                <v:shape id="Freeform 61" o:spid="_x0000_s1033" style="position:absolute;left:358;top:1670;width:547;height:551;visibility:visible;mso-wrap-style:square;v-text-anchor:top" coordsize="547,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" path="m211,342l312,192,220,130,204,119r-12,-7l185,111r-5,-1l175,111r-6,3l160,118r-7,6l148,132r-8,11l132,137,225,r9,5l226,17r-5,8l218,33r-1,9l216,49r1,6l221,60r4,5l235,73r16,11l458,225r17,11l486,242r7,2l498,245r5,-1l510,241r8,-4l525,231r5,-8l538,212r8,6l453,355r-8,-6l452,338r9,-13l464,312r-4,-11l457,295r-7,-7l440,280,427,270,330,204,228,353r98,67l342,431r12,6l360,439r6,1l371,439r6,-3l386,431r7,-5l398,418r7,-12l415,412,321,550r-9,-6l320,533r9,-13l332,507r-4,-11l324,490r-6,-7l308,475,295,465,88,325,71,314,60,307r-7,-1l48,305r-5,l36,308r-8,5l21,319r-5,7l8,338,,332,93,194r9,6l94,212r-5,7l86,228r-1,9l84,244r1,6l89,255r4,5l103,268r16,11l211,342xe" filled="f">
                  <v:path arrowok="t" o:connecttype="custom" o:connectlocs="312,192;204,119;185,111;175,111;160,118;148,132;132,137;234,5;221,25;217,42;217,55;225,65;251,84;475,236;493,244;503,244;518,237;530,223;546,218;445,349;461,325;460,301;450,288;427,270;228,353;342,431;360,439;371,439;386,431;398,418;415,412;312,544;329,520;328,496;318,483;295,465;71,314;53,306;43,305;28,313;16,326;0,332;102,200;89,219;85,237;85,250;93,260;119,279" o:connectangles="0,0,0,0,0,0,0,0,0,0,0,0,0,0,0,0,0,0,0,0,0,0,0,0,0,0,0,0,0,0,0,0,0,0,0,0,0,0,0,0,0,0,0,0,0,0,0,0"/>
                </v:shape>
                <v:shape id="Freeform 62" o:spid="_x0000_s1034" style="position:absolute;left:619;top:1405;width:490;height:482;visibility:visible;mso-wrap-style:square;v-text-anchor:top" coordsize="490,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" path="m89,155l204,257r56,-64l270,181r7,-11l281,161r1,-8l281,143r-5,-11l269,121,259,110r6,-8l367,191r-7,9l344,189r-11,-6l327,181r-7,-1l312,180r-8,3l296,187r-9,8l276,207r-57,63l315,355r13,12l336,373r4,2l344,376r4,l352,375r4,-2l362,368r7,-8l413,311r10,-12l431,289r6,-9l441,272r4,-9l447,252r,-13l445,226r-3,-15l437,194r-7,-18l438,167r51,90l290,481r-8,-7l291,464r7,-7l302,449r2,-9l305,433r,-6l302,421r-3,-5l290,407,276,394,87,227,74,216,63,208r-8,-4l48,202r-10,l27,208,17,220,8,230,,223,198,r67,53l257,61,245,54,234,49,224,45r-7,-2l208,41r-9,2l190,48r-6,4l176,57r-8,8l159,75,89,155xe" filled="f">
                  <v:path arrowok="t" o:connecttype="custom" o:connectlocs="204,257;270,181;281,161;281,143;269,121;265,102;360,200;333,183;320,180;304,183;287,195;219,270;328,367;340,375;348,376;356,373;369,360;423,299;437,280;445,263;447,239;442,211;430,176;489,257;282,474;298,457;304,440;305,427;299,416;276,394;74,216;55,204;38,202;17,220;0,223;265,53;245,54;224,45;208,41;190,48;176,57;159,75" o:connectangles="0,0,0,0,0,0,0,0,0,0,0,0,0,0,0,0,0,0,0,0,0,0,0,0,0,0,0,0,0,0,0,0,0,0,0,0,0,0,0,0,0,0"/>
                </v:shape>
                <v:shape id="Freeform 63" o:spid="_x0000_s1035" style="position:absolute;left:873;top:1185;width:547;height:448;visibility:visible;mso-wrap-style:square;v-text-anchor:top" coordsize="547,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" path="m546,188r-76,69l250,211r-7,7l237,223r-4,4l231,229r-2,2l227,232r-2,2l222,236r-2,2l296,322r11,12l317,343r8,5l332,350r11,2l354,348r11,-10l376,328r7,7l260,447r-8,-8l264,429r7,-8l276,412r3,-9l279,394r-2,-6l272,380r-7,-10l255,359,87,172,76,160,66,152r-9,-6l50,144,39,143r-11,4l17,157,6,167,,159,105,64,126,45,146,29,163,18,178,9,192,4,207,1,222,r15,l253,4r14,6l280,19r11,11l302,44r8,15l314,74r2,17l314,109r-5,19l300,148r-13,20l421,197r22,4l462,203r15,1l490,203r12,-3l514,195r13,-6l539,180r7,8xe" filled="f">
                  <v:path arrowok="t" o:connecttype="custom" o:connectlocs="470,257;243,218;233,227;229,231;225,234;220,238;307,334;325,348;343,352;365,338;383,335;252,439;271,421;279,403;277,388;265,370;87,172;66,152;50,144;28,147;6,167;105,64;146,29;178,9;207,1;237,0;267,10;291,30;310,59;316,91;309,128;287,168;443,201;477,204;502,200;527,189;546,188" o:connectangles="0,0,0,0,0,0,0,0,0,0,0,0,0,0,0,0,0,0,0,0,0,0,0,0,0,0,0,0,0,0,0,0,0,0,0,0,0"/>
                </v:shape>
                <v:shape id="Picture 64" o:spid="_x0000_s1036" type="#_x0000_t75" style="position:absolute;left:966;top:1226;width:180;height: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">
                  <v:imagedata r:id="rId30" o:title=""/>
                </v:shape>
                <v:shape id="Freeform 65" o:spid="_x0000_s1037" style="position:absolute;left:1386;top:773;width:385;height:451;visibility:visible;mso-wrap-style:square;v-text-anchor:top" coordsize="38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" path="m195,r82,103l270,108,246,91,223,79,201,71,180,67r-21,l139,71r-20,8l100,90,85,102,72,115,62,130r-9,16l47,163r-2,19l45,203r3,22l55,248r9,24l77,298r17,25l109,344r16,18l142,377r18,12l178,399r18,6l215,409r20,l255,407r19,-5l292,393r19,-10l325,371r13,-12l348,346r8,-15l363,315r5,-21l371,270r2,-28l383,242r1,29l382,297r-4,24l370,343r-11,21l345,382r-17,18l307,415r-40,23l226,449r-41,2l143,441,113,428,86,410,61,387,40,360,25,335,13,310,5,284,1,257,,230,2,204,8,178r9,-24l30,131,45,110,64,92,85,75,103,65r19,-9l143,50r22,-4l174,45r6,-2l183,41r4,-3l190,34r1,-5l192,22r-1,-8l187,5,195,xe" filled="f">
                  <v:path arrowok="t" o:connecttype="custom" o:connectlocs="277,103;246,91;201,71;159,67;119,79;85,102;62,130;47,163;45,203;55,248;77,298;109,344;142,377;178,399;215,409;255,407;292,393;325,371;348,346;363,315;371,270;383,242;382,297;370,343;345,382;307,415;226,449;143,441;86,410;40,360;13,310;1,257;2,204;17,154;45,110;85,75;122,56;165,46;180,43;187,38;191,29;191,14;195,0" o:connectangles="0,0,0,0,0,0,0,0,0,0,0,0,0,0,0,0,0,0,0,0,0,0,0,0,0,0,0,0,0,0,0,0,0,0,0,0,0,0,0,0,0,0,0"/>
                </v:shape>
                <v:shape id="Picture 66" o:spid="_x0000_s1038" type="#_x0000_t75" style="position:absolute;left:1713;top:606;width:400;height: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">
                  <v:imagedata r:id="rId31" o:title=""/>
                </v:shape>
                <v:shape id="Freeform 67" o:spid="_x0000_s1039" style="position:absolute;left:2025;top:359;width:448;height:469;visibility:visible;mso-wrap-style:square;v-text-anchor:top" coordsize="448,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" path="m256,66r-5,-9l377,r4,9l368,15r-10,6l351,28r-5,9l344,47r,7l346,63r3,11l355,87r66,144l431,256r8,23l445,300r3,18l447,335r-3,17l438,370r-9,17l416,404r-16,16l379,434r-25,13l327,458r-26,7l278,468r-21,-1l238,462r-17,-7l205,445,190,432,180,419,169,401,156,378,142,349,79,210,72,196,65,184r-7,-8l51,172r-9,-4l31,169r-14,6l4,181,,171,152,102r5,9l143,117r-14,7l120,134r-2,12l118,153r2,9l124,174r6,14l200,342r5,10l211,363r6,12l225,387r8,12l241,408r8,8l257,422r9,5l276,430r10,3l297,434r12,l321,432r13,-4l347,423r17,-9l378,404r13,-11l403,380r8,-14l418,352r3,-14l422,324r-2,-16l415,288r-8,-22l396,239,331,96,323,81,317,70r-7,-8l305,58,294,54r-11,l269,60r-13,6xe" filled="f" strokeweight=".26456mm">
                  <v:path arrowok="t" o:connecttype="custom" o:connectlocs="251,57;381,9;358,21;346,37;344,54;349,74;421,231;439,279;448,318;444,352;429,387;400,420;354,447;301,465;257,467;221,455;190,432;169,401;142,349;72,196;58,176;42,168;17,175;0,171;157,111;129,124;118,146;120,162;130,188;205,352;217,375;233,399;249,416;266,427;286,433;309,434;334,428;364,414;391,393;411,366;421,338;420,308;407,266;331,96;317,70;305,58;283,54;256,66" o:connectangles="0,0,0,0,0,0,0,0,0,0,0,0,0,0,0,0,0,0,0,0,0,0,0,0,0,0,0,0,0,0,0,0,0,0,0,0,0,0,0,0,0,0,0,0,0,0,0,0"/>
                </v:shape>
                <v:shape id="Freeform 68" o:spid="_x0000_s1040" style="position:absolute;left:2420;top:208;width:482;height:503;visibility:visible;mso-wrap-style:square;v-text-anchor:top" coordsize="482,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" path="m,145l98,109,422,301,345,90,339,75,333,64r-6,-8l322,51,312,46r-11,l286,51r-13,5l270,46,397,r4,10l388,14r-16,6l363,28r-3,12l359,47r2,9l364,68r4,14l481,389r-10,4l123,187r82,225l211,427r6,11l223,446r5,5l237,456r12,l263,451r13,-5l280,456,153,502r-4,-10l162,488r16,-6l187,473r3,-11l191,455r-2,-9l186,434r-4,-14l89,167,74,158,63,153r-7,-2l49,149,39,148r-11,l22,149r-9,2l3,155,,145xe" filled="f">
                  <v:path arrowok="t" o:connecttype="custom" o:connectlocs="0,145;98,109;422,301;345,90;339,75;333,64;327,56;322,51;312,46;301,46;286,51;273,56;270,46;397,0;401,10;388,14;372,20;363,28;360,40;359,47;361,56;364,68;368,82;481,389;471,393;123,187;205,412;211,427;217,438;223,446;228,451;237,456;249,456;263,451;276,446;280,456;153,502;149,492;162,488;178,482;187,473;190,462;191,455;189,446;186,434;182,420;89,167;74,158;63,153;56,151;49,149;39,148;28,148;22,149;13,151;3,155;0,145" o:connectangles="0,0,0,0,0,0,0,0,0,0,0,0,0,0,0,0,0,0,0,0,0,0,0,0,0,0,0,0,0,0,0,0,0,0,0,0,0,0,0,0,0,0,0,0,0,0,0,0,0,0,0,0,0,0,0,0,0"/>
                </v:shape>
                <v:shape id="Freeform 69" o:spid="_x0000_s1041" style="position:absolute;left:2858;top:107;width:339;height:441;visibility:visible;mso-wrap-style:square;v-text-anchor:top" coordsize="339,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" path="m304,r29,86l323,89,317,74,311,64r-6,-6l296,49r-9,-5l276,41r-9,-1l258,40r-11,2l236,45,184,60r82,285l271,360r5,12l281,381r5,5l295,391r12,1l322,388r13,-4l338,394,179,440r-3,-10l190,426r15,-4l215,414r4,-12l220,396r-1,-10l217,375r-4,-15l131,75,86,88,69,93,57,98r-7,5l41,109r-6,9l31,130r-2,9l28,150r1,11l31,174r-10,3l,88,304,xe" filled="f">
                  <v:path arrowok="t" o:connecttype="custom" o:connectlocs="304,0;333,86;323,89;317,74;311,64;305,58;296,49;287,44;276,41;267,40;258,40;247,42;236,45;184,60;266,345;271,360;276,372;281,381;286,386;295,391;307,392;322,388;335,384;338,394;179,440;176,430;190,426;205,422;215,414;219,402;220,396;219,386;217,375;213,360;131,75;86,88;69,93;57,98;50,103;41,109;35,118;31,130;29,139;28,150;29,161;31,174;21,177;0,88;304,0" o:connectangles="0,0,0,0,0,0,0,0,0,0,0,0,0,0,0,0,0,0,0,0,0,0,0,0,0,0,0,0,0,0,0,0,0,0,0,0,0,0,0,0,0,0,0,0,0,0,0,0,0"/>
                </v:shape>
                <v:shape id="Freeform 70" o:spid="_x0000_s1042" style="position:absolute;left:3207;top:7;width:403;height:442;visibility:visible;mso-wrap-style:square;v-text-anchor:top" coordsize="403,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" path="m267,29l400,r2,10l395,12r-5,1l383,16r-8,7l366,29r-7,8l353,47r-4,8l344,65r-5,13l334,92,274,257r22,95l300,367r4,13l308,388r5,6l322,400r12,1l349,398r13,-3l364,406,203,441r-3,-10l214,428r16,-3l240,417r5,-11l246,399r,-9l245,378r-3,-14l222,274,83,138,71,127r-9,-8l55,113r-5,-4l44,105,34,102,19,98,15,97r-6,l2,99,,89,162,53r2,10l156,65r-9,2l139,70r-6,6l126,82r-2,7l126,97r2,6l133,110r8,9l151,130,257,234,306,101r4,-14l313,75r1,-10l314,58r-1,-5l310,49r-3,-4l303,41r-5,-2l293,38r-6,-1l280,37r-10,2l267,29xe" filled="f">
                  <v:path arrowok="t" o:connecttype="custom" o:connectlocs="400,0;395,12;383,16;366,29;353,47;344,65;334,92;296,352;304,380;313,394;334,401;362,395;203,441;214,428;240,417;246,399;245,378;222,274;71,127;55,113;44,105;19,98;9,97;0,89;164,63;147,67;133,76;124,89;128,103;141,119;257,234;310,87;314,65;313,53;307,45;298,39;287,37;270,39" o:connectangles="0,0,0,0,0,0,0,0,0,0,0,0,0,0,0,0,0,0,0,0,0,0,0,0,0,0,0,0,0,0,0,0,0,0,0,0,0,0"/>
                </v:shape>
                <w10:wrap type="tight" anchorx="margin" anchory="margin"/>
              </v:group>
            </w:pict>
          </mc:Fallback>
        </mc:AlternateContent>
      </w:r>
    </w:p>
    <w:p w14:paraId="28341FDA" w14:textId="77777777" w:rsidR="00EF0311" w:rsidRDefault="00EF0311" w:rsidP="00026D40">
      <w:pPr>
        <w:pStyle w:val="BodyText"/>
        <w:tabs>
          <w:tab w:val="left" w:pos="3960"/>
        </w:tabs>
        <w:kinsoku w:val="0"/>
        <w:overflowPunct w:val="0"/>
        <w:rPr>
          <w:b/>
          <w:sz w:val="36"/>
          <w:szCs w:val="36"/>
        </w:rPr>
      </w:pPr>
    </w:p>
    <w:p w14:paraId="72B6AB7C" w14:textId="77777777" w:rsidR="00EF0311" w:rsidRDefault="00EF0311" w:rsidP="00026D40">
      <w:pPr>
        <w:pStyle w:val="BodyText"/>
        <w:tabs>
          <w:tab w:val="left" w:pos="3960"/>
        </w:tabs>
        <w:kinsoku w:val="0"/>
        <w:overflowPunct w:val="0"/>
        <w:rPr>
          <w:b/>
          <w:sz w:val="36"/>
          <w:szCs w:val="36"/>
        </w:rPr>
      </w:pPr>
    </w:p>
    <w:p w14:paraId="64DDA436" w14:textId="77777777" w:rsidR="00EF0311" w:rsidRDefault="00EF0311" w:rsidP="00026D40">
      <w:pPr>
        <w:pStyle w:val="BodyText"/>
        <w:tabs>
          <w:tab w:val="left" w:pos="3960"/>
        </w:tabs>
        <w:kinsoku w:val="0"/>
        <w:overflowPunct w:val="0"/>
        <w:rPr>
          <w:b/>
          <w:sz w:val="36"/>
          <w:szCs w:val="36"/>
        </w:rPr>
      </w:pPr>
    </w:p>
    <w:p w14:paraId="25F1A8AD" w14:textId="77777777" w:rsidR="00EF0311" w:rsidRDefault="00EF0311" w:rsidP="00026D40">
      <w:pPr>
        <w:pStyle w:val="BodyText"/>
        <w:tabs>
          <w:tab w:val="left" w:pos="3960"/>
        </w:tabs>
        <w:kinsoku w:val="0"/>
        <w:overflowPunct w:val="0"/>
        <w:rPr>
          <w:b/>
          <w:sz w:val="36"/>
          <w:szCs w:val="36"/>
        </w:rPr>
      </w:pPr>
    </w:p>
    <w:p w14:paraId="42E0AE65" w14:textId="77777777" w:rsidR="00EF0311" w:rsidRDefault="00EF0311" w:rsidP="00026D40">
      <w:pPr>
        <w:pStyle w:val="BodyText"/>
        <w:tabs>
          <w:tab w:val="left" w:pos="3960"/>
        </w:tabs>
        <w:kinsoku w:val="0"/>
        <w:overflowPunct w:val="0"/>
        <w:rPr>
          <w:b/>
          <w:sz w:val="36"/>
          <w:szCs w:val="36"/>
        </w:rPr>
      </w:pPr>
    </w:p>
    <w:p w14:paraId="408F1F59" w14:textId="77777777" w:rsidR="00EF0311" w:rsidRDefault="00EF0311" w:rsidP="00026D40">
      <w:pPr>
        <w:pStyle w:val="BodyText"/>
        <w:tabs>
          <w:tab w:val="left" w:pos="3960"/>
        </w:tabs>
        <w:kinsoku w:val="0"/>
        <w:overflowPunct w:val="0"/>
        <w:rPr>
          <w:b/>
          <w:sz w:val="36"/>
          <w:szCs w:val="36"/>
        </w:rPr>
      </w:pPr>
    </w:p>
    <w:p w14:paraId="4DB27E2F" w14:textId="77777777" w:rsidR="00EF0311" w:rsidRDefault="00EF0311" w:rsidP="00026D40">
      <w:pPr>
        <w:pStyle w:val="BodyText"/>
        <w:tabs>
          <w:tab w:val="left" w:pos="3960"/>
        </w:tabs>
        <w:kinsoku w:val="0"/>
        <w:overflowPunct w:val="0"/>
        <w:rPr>
          <w:b/>
          <w:sz w:val="36"/>
          <w:szCs w:val="36"/>
        </w:rPr>
      </w:pPr>
    </w:p>
    <w:p w14:paraId="539FBDA5" w14:textId="77777777" w:rsidR="00EF0311" w:rsidRDefault="00EF0311" w:rsidP="00026D40">
      <w:pPr>
        <w:pStyle w:val="BodyText"/>
        <w:tabs>
          <w:tab w:val="left" w:pos="3960"/>
        </w:tabs>
        <w:kinsoku w:val="0"/>
        <w:overflowPunct w:val="0"/>
        <w:rPr>
          <w:b/>
          <w:sz w:val="36"/>
          <w:szCs w:val="36"/>
        </w:rPr>
      </w:pPr>
    </w:p>
    <w:p w14:paraId="323B4459" w14:textId="77777777" w:rsidR="00EF0311" w:rsidRDefault="00EF0311" w:rsidP="00026D40">
      <w:pPr>
        <w:pStyle w:val="BodyText"/>
        <w:tabs>
          <w:tab w:val="left" w:pos="3960"/>
        </w:tabs>
        <w:kinsoku w:val="0"/>
        <w:overflowPunct w:val="0"/>
        <w:rPr>
          <w:b/>
          <w:sz w:val="36"/>
          <w:szCs w:val="36"/>
        </w:rPr>
      </w:pPr>
    </w:p>
    <w:p w14:paraId="26B9E945" w14:textId="77777777" w:rsidR="00EF0311" w:rsidRDefault="00EF0311" w:rsidP="00026D40">
      <w:pPr>
        <w:pStyle w:val="BodyText"/>
        <w:tabs>
          <w:tab w:val="left" w:pos="3960"/>
        </w:tabs>
        <w:kinsoku w:val="0"/>
        <w:overflowPunct w:val="0"/>
        <w:rPr>
          <w:b/>
          <w:sz w:val="36"/>
          <w:szCs w:val="36"/>
        </w:rPr>
      </w:pPr>
    </w:p>
    <w:p w14:paraId="4536B4DD" w14:textId="77777777" w:rsidR="00EF0311" w:rsidRDefault="00EF0311" w:rsidP="00026D40">
      <w:pPr>
        <w:pStyle w:val="BodyText"/>
        <w:tabs>
          <w:tab w:val="left" w:pos="3960"/>
        </w:tabs>
        <w:kinsoku w:val="0"/>
        <w:overflowPunct w:val="0"/>
        <w:rPr>
          <w:b/>
          <w:sz w:val="36"/>
          <w:szCs w:val="36"/>
        </w:rPr>
      </w:pPr>
    </w:p>
    <w:p w14:paraId="5EC54FFC" w14:textId="77777777" w:rsidR="00EF0311" w:rsidRDefault="00EF0311" w:rsidP="00026D40">
      <w:pPr>
        <w:pStyle w:val="BodyText"/>
        <w:tabs>
          <w:tab w:val="left" w:pos="3960"/>
        </w:tabs>
        <w:kinsoku w:val="0"/>
        <w:overflowPunct w:val="0"/>
        <w:rPr>
          <w:b/>
          <w:sz w:val="36"/>
          <w:szCs w:val="36"/>
        </w:rPr>
      </w:pPr>
    </w:p>
    <w:p w14:paraId="529A5E3F" w14:textId="77777777" w:rsidR="00EF0311" w:rsidRDefault="00EF0311" w:rsidP="00026D40">
      <w:pPr>
        <w:pStyle w:val="BodyText"/>
        <w:tabs>
          <w:tab w:val="left" w:pos="3960"/>
        </w:tabs>
        <w:kinsoku w:val="0"/>
        <w:overflowPunct w:val="0"/>
        <w:rPr>
          <w:b/>
          <w:sz w:val="36"/>
          <w:szCs w:val="36"/>
        </w:rPr>
      </w:pPr>
    </w:p>
    <w:p w14:paraId="071E7FB7" w14:textId="77777777" w:rsidR="00EF0311" w:rsidRDefault="00EF0311" w:rsidP="00026D40">
      <w:pPr>
        <w:pStyle w:val="BodyText"/>
        <w:tabs>
          <w:tab w:val="left" w:pos="3960"/>
        </w:tabs>
        <w:kinsoku w:val="0"/>
        <w:overflowPunct w:val="0"/>
        <w:jc w:val="center"/>
        <w:rPr>
          <w:b/>
          <w:sz w:val="36"/>
          <w:szCs w:val="36"/>
        </w:rPr>
      </w:pPr>
    </w:p>
    <w:p w14:paraId="38164761" w14:textId="77777777" w:rsidR="00EF0311" w:rsidRDefault="00EF0311" w:rsidP="00026D40">
      <w:pPr>
        <w:pStyle w:val="BodyText"/>
        <w:tabs>
          <w:tab w:val="left" w:pos="3960"/>
        </w:tabs>
        <w:kinsoku w:val="0"/>
        <w:overflowPunct w:val="0"/>
        <w:jc w:val="center"/>
        <w:rPr>
          <w:b/>
          <w:sz w:val="36"/>
          <w:szCs w:val="36"/>
        </w:rPr>
      </w:pPr>
    </w:p>
    <w:p w14:paraId="49BD1B0C" w14:textId="77777777" w:rsidR="00EF0311" w:rsidRDefault="00EF0311" w:rsidP="00026D40">
      <w:pPr>
        <w:pStyle w:val="BodyText"/>
        <w:tabs>
          <w:tab w:val="left" w:pos="3960"/>
        </w:tabs>
        <w:kinsoku w:val="0"/>
        <w:overflowPunct w:val="0"/>
        <w:jc w:val="center"/>
        <w:rPr>
          <w:b/>
          <w:sz w:val="36"/>
          <w:szCs w:val="36"/>
        </w:rPr>
      </w:pPr>
    </w:p>
    <w:p w14:paraId="76C367C9" w14:textId="2EA3C07A" w:rsidR="00EF0311" w:rsidRPr="00EF0311" w:rsidRDefault="00EF0311" w:rsidP="00026D40">
      <w:pPr>
        <w:pStyle w:val="BodyText"/>
        <w:tabs>
          <w:tab w:val="left" w:pos="3960"/>
        </w:tabs>
        <w:kinsoku w:val="0"/>
        <w:overflowPunct w:val="0"/>
        <w:jc w:val="center"/>
        <w:rPr>
          <w:position w:val="264"/>
          <w:sz w:val="20"/>
          <w:szCs w:val="20"/>
        </w:rPr>
      </w:pPr>
      <w:r>
        <w:rPr>
          <w:noProof/>
        </w:rPr>
        <w:drawing>
          <wp:anchor distT="0" distB="0" distL="114300" distR="114300" simplePos="0" relativeHeight="251663360" behindDoc="1" locked="0" layoutInCell="1" allowOverlap="1" wp14:anchorId="58D7808B" wp14:editId="5E6B3168">
            <wp:simplePos x="0" y="0"/>
            <wp:positionH relativeFrom="margin">
              <wp:posOffset>547370</wp:posOffset>
            </wp:positionH>
            <wp:positionV relativeFrom="margin">
              <wp:posOffset>2352675</wp:posOffset>
            </wp:positionV>
            <wp:extent cx="2171700" cy="1257300"/>
            <wp:effectExtent l="0" t="0" r="0" b="0"/>
            <wp:wrapTight wrapText="bothSides">
              <wp:wrapPolygon edited="0">
                <wp:start x="0" y="0"/>
                <wp:lineTo x="0" y="21273"/>
                <wp:lineTo x="21411" y="21273"/>
                <wp:lineTo x="2141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F0311">
        <w:rPr>
          <w:b/>
          <w:sz w:val="36"/>
          <w:szCs w:val="36"/>
        </w:rPr>
        <w:t>JANUAR</w:t>
      </w:r>
      <w:r w:rsidR="00A15F39">
        <w:rPr>
          <w:b/>
          <w:sz w:val="36"/>
          <w:szCs w:val="36"/>
        </w:rPr>
        <w:t xml:space="preserve">Y </w:t>
      </w:r>
      <w:r w:rsidR="00775B20">
        <w:rPr>
          <w:b/>
          <w:sz w:val="36"/>
          <w:szCs w:val="36"/>
        </w:rPr>
        <w:t>7-9</w:t>
      </w:r>
      <w:r w:rsidRPr="00EF0311">
        <w:rPr>
          <w:b/>
          <w:sz w:val="36"/>
          <w:szCs w:val="36"/>
        </w:rPr>
        <w:t>, 20</w:t>
      </w:r>
      <w:r w:rsidR="00A15F39">
        <w:rPr>
          <w:b/>
          <w:sz w:val="36"/>
          <w:szCs w:val="36"/>
        </w:rPr>
        <w:t>2</w:t>
      </w:r>
      <w:r w:rsidR="00775B20">
        <w:rPr>
          <w:b/>
          <w:sz w:val="36"/>
          <w:szCs w:val="36"/>
        </w:rPr>
        <w:t>1</w:t>
      </w:r>
    </w:p>
    <w:p w14:paraId="41716E59" w14:textId="77777777" w:rsidR="00EF0311" w:rsidRDefault="00EF0311" w:rsidP="00026D40">
      <w:pPr>
        <w:pStyle w:val="BodyText"/>
        <w:kinsoku w:val="0"/>
        <w:overflowPunct w:val="0"/>
        <w:jc w:val="center"/>
        <w:rPr>
          <w:b/>
          <w:bCs/>
          <w:sz w:val="36"/>
          <w:szCs w:val="36"/>
        </w:rPr>
      </w:pPr>
      <w:r>
        <w:rPr>
          <w:b/>
          <w:bCs/>
          <w:sz w:val="36"/>
          <w:szCs w:val="36"/>
        </w:rPr>
        <w:t>ARCHER COUNTY ACTIVITY</w:t>
      </w:r>
      <w:r>
        <w:rPr>
          <w:b/>
          <w:bCs/>
          <w:spacing w:val="-55"/>
          <w:sz w:val="36"/>
          <w:szCs w:val="36"/>
        </w:rPr>
        <w:t xml:space="preserve"> C</w:t>
      </w:r>
      <w:r>
        <w:rPr>
          <w:b/>
          <w:bCs/>
          <w:sz w:val="36"/>
          <w:szCs w:val="36"/>
        </w:rPr>
        <w:t xml:space="preserve">ENTER </w:t>
      </w:r>
    </w:p>
    <w:p w14:paraId="37A32E90" w14:textId="77777777" w:rsidR="00EF0311" w:rsidRDefault="00EF0311" w:rsidP="00026D40">
      <w:pPr>
        <w:pStyle w:val="BodyText"/>
        <w:kinsoku w:val="0"/>
        <w:overflowPunct w:val="0"/>
        <w:jc w:val="center"/>
        <w:rPr>
          <w:b/>
          <w:bCs/>
          <w:sz w:val="36"/>
          <w:szCs w:val="36"/>
        </w:rPr>
      </w:pPr>
      <w:r>
        <w:rPr>
          <w:b/>
          <w:bCs/>
          <w:sz w:val="36"/>
          <w:szCs w:val="36"/>
        </w:rPr>
        <w:t xml:space="preserve">ARCHER </w:t>
      </w:r>
      <w:r>
        <w:rPr>
          <w:b/>
          <w:bCs/>
          <w:spacing w:val="-7"/>
          <w:sz w:val="36"/>
          <w:szCs w:val="36"/>
        </w:rPr>
        <w:t xml:space="preserve">CITY, </w:t>
      </w:r>
      <w:r>
        <w:rPr>
          <w:b/>
          <w:bCs/>
          <w:sz w:val="36"/>
          <w:szCs w:val="36"/>
        </w:rPr>
        <w:t>TEXAS</w:t>
      </w:r>
    </w:p>
    <w:p w14:paraId="0A3E292D" w14:textId="77777777" w:rsidR="00EF0311" w:rsidRDefault="00EF0311" w:rsidP="00026D40">
      <w:pPr>
        <w:pStyle w:val="BodyText"/>
        <w:kinsoku w:val="0"/>
        <w:overflowPunct w:val="0"/>
        <w:rPr>
          <w:b/>
          <w:bCs/>
          <w:sz w:val="40"/>
          <w:szCs w:val="40"/>
        </w:rPr>
      </w:pPr>
    </w:p>
    <w:p w14:paraId="0DBE552E" w14:textId="77777777" w:rsidR="00EF0311" w:rsidRDefault="00EF0311" w:rsidP="00026D40">
      <w:pPr>
        <w:pStyle w:val="BodyText"/>
        <w:kinsoku w:val="0"/>
        <w:overflowPunct w:val="0"/>
        <w:rPr>
          <w:b/>
          <w:bCs/>
          <w:sz w:val="40"/>
          <w:szCs w:val="40"/>
        </w:rPr>
      </w:pPr>
    </w:p>
    <w:p w14:paraId="59D6712B" w14:textId="77777777" w:rsidR="00EF0311" w:rsidRDefault="00EF0311" w:rsidP="00026D40">
      <w:pPr>
        <w:pStyle w:val="BodyText"/>
        <w:kinsoku w:val="0"/>
        <w:overflowPunct w:val="0"/>
        <w:rPr>
          <w:b/>
          <w:bCs/>
          <w:sz w:val="40"/>
          <w:szCs w:val="40"/>
        </w:rPr>
      </w:pPr>
    </w:p>
    <w:p w14:paraId="12C065F3" w14:textId="77777777" w:rsidR="00EF0311" w:rsidRDefault="00EF0311" w:rsidP="00026D40">
      <w:pPr>
        <w:pStyle w:val="BodyText"/>
        <w:kinsoku w:val="0"/>
        <w:overflowPunct w:val="0"/>
        <w:ind w:firstLine="4"/>
        <w:jc w:val="center"/>
        <w:rPr>
          <w:b/>
          <w:bCs/>
          <w:i/>
          <w:iCs/>
          <w:sz w:val="56"/>
          <w:szCs w:val="56"/>
        </w:rPr>
      </w:pPr>
      <w:r>
        <w:rPr>
          <w:b/>
          <w:bCs/>
          <w:i/>
          <w:iCs/>
          <w:sz w:val="56"/>
          <w:szCs w:val="56"/>
        </w:rPr>
        <w:t xml:space="preserve">LIVESTOCK AND </w:t>
      </w:r>
    </w:p>
    <w:p w14:paraId="7A13E142" w14:textId="77777777" w:rsidR="00EF0311" w:rsidRDefault="00EF0311" w:rsidP="00026D40">
      <w:pPr>
        <w:pStyle w:val="BodyText"/>
        <w:kinsoku w:val="0"/>
        <w:overflowPunct w:val="0"/>
        <w:ind w:firstLine="4"/>
        <w:jc w:val="center"/>
        <w:rPr>
          <w:b/>
          <w:bCs/>
          <w:i/>
          <w:iCs/>
          <w:sz w:val="56"/>
          <w:szCs w:val="56"/>
        </w:rPr>
      </w:pPr>
      <w:r>
        <w:rPr>
          <w:b/>
          <w:bCs/>
          <w:i/>
          <w:iCs/>
          <w:sz w:val="56"/>
          <w:szCs w:val="56"/>
        </w:rPr>
        <w:t>HOME</w:t>
      </w:r>
      <w:r>
        <w:rPr>
          <w:b/>
          <w:bCs/>
          <w:i/>
          <w:iCs/>
          <w:spacing w:val="-6"/>
          <w:sz w:val="56"/>
          <w:szCs w:val="56"/>
        </w:rPr>
        <w:t xml:space="preserve"> </w:t>
      </w:r>
      <w:r>
        <w:rPr>
          <w:b/>
          <w:bCs/>
          <w:i/>
          <w:iCs/>
          <w:sz w:val="56"/>
          <w:szCs w:val="56"/>
        </w:rPr>
        <w:t xml:space="preserve">ECONOMICS </w:t>
      </w:r>
    </w:p>
    <w:p w14:paraId="67B593D7" w14:textId="77777777" w:rsidR="00EF0311" w:rsidRDefault="00EF0311" w:rsidP="00026D40">
      <w:pPr>
        <w:pStyle w:val="BodyText"/>
        <w:kinsoku w:val="0"/>
        <w:overflowPunct w:val="0"/>
        <w:ind w:firstLine="4"/>
        <w:jc w:val="center"/>
        <w:rPr>
          <w:b/>
          <w:bCs/>
          <w:i/>
          <w:iCs/>
          <w:spacing w:val="-9"/>
          <w:sz w:val="56"/>
          <w:szCs w:val="56"/>
        </w:rPr>
      </w:pPr>
      <w:r>
        <w:rPr>
          <w:b/>
          <w:bCs/>
          <w:i/>
          <w:iCs/>
          <w:sz w:val="56"/>
          <w:szCs w:val="56"/>
        </w:rPr>
        <w:t>SHOW</w:t>
      </w:r>
      <w:r>
        <w:rPr>
          <w:b/>
          <w:bCs/>
          <w:i/>
          <w:iCs/>
          <w:spacing w:val="-14"/>
          <w:sz w:val="56"/>
          <w:szCs w:val="56"/>
        </w:rPr>
        <w:t xml:space="preserve"> </w:t>
      </w:r>
      <w:r>
        <w:rPr>
          <w:b/>
          <w:bCs/>
          <w:i/>
          <w:iCs/>
          <w:spacing w:val="-9"/>
          <w:sz w:val="56"/>
          <w:szCs w:val="56"/>
        </w:rPr>
        <w:t>CATALOG</w:t>
      </w:r>
    </w:p>
    <w:p w14:paraId="3BF58A7A" w14:textId="77777777" w:rsidR="00EB6E61" w:rsidRDefault="00EB6E61" w:rsidP="00026D40"/>
    <w:p w14:paraId="55CE4F53" w14:textId="77777777" w:rsidR="00EF0311" w:rsidRDefault="00EF0311" w:rsidP="00026D40"/>
    <w:p w14:paraId="66C5F74B" w14:textId="77777777" w:rsidR="00EF0311" w:rsidRDefault="00EF0311" w:rsidP="00026D40">
      <w:pPr>
        <w:pStyle w:val="BodyText"/>
        <w:kinsoku w:val="0"/>
        <w:overflowPunct w:val="0"/>
        <w:spacing w:line="341" w:lineRule="exact"/>
        <w:jc w:val="center"/>
        <w:rPr>
          <w:rFonts w:ascii="Calibri Light" w:hAnsi="Calibri Light" w:cs="Calibri Light"/>
          <w:b/>
          <w:i/>
          <w:iCs/>
          <w:sz w:val="28"/>
          <w:szCs w:val="28"/>
        </w:rPr>
      </w:pPr>
      <w:r w:rsidRPr="00EF0311">
        <w:rPr>
          <w:rFonts w:ascii="Calibri Light" w:hAnsi="Calibri Light" w:cs="Calibri Light"/>
          <w:b/>
          <w:i/>
          <w:iCs/>
          <w:sz w:val="28"/>
          <w:szCs w:val="28"/>
        </w:rPr>
        <w:lastRenderedPageBreak/>
        <w:t>TABLE OF CONTENTS</w:t>
      </w:r>
    </w:p>
    <w:p w14:paraId="53ACF7C6" w14:textId="77777777" w:rsidR="00EF0311" w:rsidRPr="00EF0311" w:rsidRDefault="00EF0311" w:rsidP="00026D40">
      <w:pPr>
        <w:pStyle w:val="BodyText"/>
        <w:kinsoku w:val="0"/>
        <w:overflowPunct w:val="0"/>
        <w:spacing w:line="341" w:lineRule="exact"/>
        <w:jc w:val="center"/>
        <w:rPr>
          <w:rFonts w:ascii="Calibri Light" w:hAnsi="Calibri Light" w:cs="Calibri Light"/>
          <w:b/>
          <w:i/>
          <w:iCs/>
          <w:sz w:val="28"/>
          <w:szCs w:val="28"/>
        </w:rPr>
      </w:pPr>
    </w:p>
    <w:tbl>
      <w:tblPr>
        <w:tblpPr w:leftFromText="180" w:rightFromText="180" w:vertAnchor="text" w:horzAnchor="margin" w:tblpXSpec="center" w:tblpY="135"/>
        <w:tblW w:w="0" w:type="auto"/>
        <w:tblLayout w:type="fixed"/>
        <w:tblCellMar>
          <w:left w:w="0" w:type="dxa"/>
          <w:right w:w="0" w:type="dxa"/>
        </w:tblCellMar>
        <w:tblLook w:val="0000" w:firstRow="0" w:lastRow="0" w:firstColumn="0" w:lastColumn="0" w:noHBand="0" w:noVBand="0"/>
      </w:tblPr>
      <w:tblGrid>
        <w:gridCol w:w="5940"/>
        <w:gridCol w:w="1259"/>
      </w:tblGrid>
      <w:tr w:rsidR="00EF0311" w:rsidRPr="00EF6428" w14:paraId="27C21C06"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2DAA469D" w14:textId="77777777" w:rsidR="00EF0311" w:rsidRPr="00EF6428" w:rsidRDefault="00EF0311" w:rsidP="007E7FD5">
            <w:pPr>
              <w:pStyle w:val="TableParagraph"/>
              <w:kinsoku w:val="0"/>
              <w:overflowPunct w:val="0"/>
              <w:spacing w:before="0" w:line="281" w:lineRule="exact"/>
            </w:pPr>
            <w:r w:rsidRPr="00EF6428">
              <w:rPr>
                <w:rFonts w:ascii="Arial Black" w:hAnsi="Arial Black" w:cs="Arial Black"/>
                <w:b/>
                <w:bCs/>
                <w:sz w:val="20"/>
                <w:szCs w:val="20"/>
              </w:rPr>
              <w:t>GENERAL RULES</w:t>
            </w:r>
          </w:p>
        </w:tc>
        <w:tc>
          <w:tcPr>
            <w:tcW w:w="1259" w:type="dxa"/>
            <w:tcBorders>
              <w:top w:val="none" w:sz="6" w:space="0" w:color="auto"/>
              <w:left w:val="none" w:sz="6" w:space="0" w:color="auto"/>
              <w:bottom w:val="none" w:sz="6" w:space="0" w:color="auto"/>
              <w:right w:val="none" w:sz="6" w:space="0" w:color="auto"/>
            </w:tcBorders>
          </w:tcPr>
          <w:p w14:paraId="7863CD26" w14:textId="77777777" w:rsidR="00EF0311" w:rsidRPr="00EF6428" w:rsidRDefault="00EF0311" w:rsidP="007E7FD5">
            <w:pPr>
              <w:pStyle w:val="TableParagraph"/>
              <w:kinsoku w:val="0"/>
              <w:overflowPunct w:val="0"/>
              <w:spacing w:before="0" w:line="281" w:lineRule="exact"/>
              <w:ind w:left="0"/>
              <w:jc w:val="center"/>
            </w:pPr>
            <w:r w:rsidRPr="00EF6428">
              <w:rPr>
                <w:rFonts w:ascii="Arial Black" w:hAnsi="Arial Black" w:cs="Arial Black"/>
                <w:b/>
                <w:bCs/>
                <w:sz w:val="20"/>
                <w:szCs w:val="20"/>
              </w:rPr>
              <w:t xml:space="preserve">3 </w:t>
            </w:r>
            <w:r w:rsidR="00597AEA" w:rsidRPr="00EF6428">
              <w:rPr>
                <w:rFonts w:ascii="Arial Black" w:hAnsi="Arial Black" w:cs="Arial Black"/>
                <w:b/>
                <w:bCs/>
                <w:sz w:val="20"/>
                <w:szCs w:val="20"/>
              </w:rPr>
              <w:t>–</w:t>
            </w:r>
            <w:r w:rsidRPr="00EF6428">
              <w:rPr>
                <w:rFonts w:ascii="Arial Black" w:hAnsi="Arial Black" w:cs="Arial Black"/>
                <w:b/>
                <w:bCs/>
                <w:sz w:val="20"/>
                <w:szCs w:val="20"/>
              </w:rPr>
              <w:t xml:space="preserve"> 4</w:t>
            </w:r>
          </w:p>
        </w:tc>
      </w:tr>
      <w:tr w:rsidR="00EF0311" w:rsidRPr="00EF6428" w14:paraId="33DF63FA"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5CB9D756"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SHOWMANSHIP RULES</w:t>
            </w:r>
          </w:p>
        </w:tc>
        <w:tc>
          <w:tcPr>
            <w:tcW w:w="1259" w:type="dxa"/>
            <w:tcBorders>
              <w:top w:val="none" w:sz="6" w:space="0" w:color="auto"/>
              <w:left w:val="none" w:sz="6" w:space="0" w:color="auto"/>
              <w:bottom w:val="none" w:sz="6" w:space="0" w:color="auto"/>
              <w:right w:val="none" w:sz="6" w:space="0" w:color="auto"/>
            </w:tcBorders>
          </w:tcPr>
          <w:p w14:paraId="6086F12E"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5</w:t>
            </w:r>
          </w:p>
        </w:tc>
      </w:tr>
      <w:tr w:rsidR="00EF0311" w:rsidRPr="00EF6428" w14:paraId="60F4FF74"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1C0B47BD"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ACJLS PREMIUM SALE RULES</w:t>
            </w:r>
          </w:p>
        </w:tc>
        <w:tc>
          <w:tcPr>
            <w:tcW w:w="1259" w:type="dxa"/>
            <w:tcBorders>
              <w:top w:val="none" w:sz="6" w:space="0" w:color="auto"/>
              <w:left w:val="none" w:sz="6" w:space="0" w:color="auto"/>
              <w:bottom w:val="none" w:sz="6" w:space="0" w:color="auto"/>
              <w:right w:val="none" w:sz="6" w:space="0" w:color="auto"/>
            </w:tcBorders>
          </w:tcPr>
          <w:p w14:paraId="77CBCFEF"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6</w:t>
            </w:r>
          </w:p>
        </w:tc>
      </w:tr>
      <w:tr w:rsidR="00EF0311" w:rsidRPr="00EF6428" w14:paraId="5F3E7F26"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31F8FA41"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MARKET STEERS</w:t>
            </w:r>
          </w:p>
        </w:tc>
        <w:tc>
          <w:tcPr>
            <w:tcW w:w="1259" w:type="dxa"/>
            <w:tcBorders>
              <w:top w:val="none" w:sz="6" w:space="0" w:color="auto"/>
              <w:left w:val="none" w:sz="6" w:space="0" w:color="auto"/>
              <w:bottom w:val="none" w:sz="6" w:space="0" w:color="auto"/>
              <w:right w:val="none" w:sz="6" w:space="0" w:color="auto"/>
            </w:tcBorders>
          </w:tcPr>
          <w:p w14:paraId="37A565C8"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7</w:t>
            </w:r>
          </w:p>
        </w:tc>
      </w:tr>
      <w:tr w:rsidR="00EF0311" w:rsidRPr="00EF6428" w14:paraId="1F83D966"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7BA0B84E"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BEEF HEIFERS</w:t>
            </w:r>
          </w:p>
        </w:tc>
        <w:tc>
          <w:tcPr>
            <w:tcW w:w="1259" w:type="dxa"/>
            <w:tcBorders>
              <w:top w:val="none" w:sz="6" w:space="0" w:color="auto"/>
              <w:left w:val="none" w:sz="6" w:space="0" w:color="auto"/>
              <w:bottom w:val="none" w:sz="6" w:space="0" w:color="auto"/>
              <w:right w:val="none" w:sz="6" w:space="0" w:color="auto"/>
            </w:tcBorders>
          </w:tcPr>
          <w:p w14:paraId="5FCB90EE"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7</w:t>
            </w:r>
          </w:p>
        </w:tc>
      </w:tr>
      <w:tr w:rsidR="00EF0311" w:rsidRPr="00EF6428" w14:paraId="6958D6E4"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2037D6DA"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DAIRY</w:t>
            </w:r>
          </w:p>
        </w:tc>
        <w:tc>
          <w:tcPr>
            <w:tcW w:w="1259" w:type="dxa"/>
            <w:tcBorders>
              <w:top w:val="none" w:sz="6" w:space="0" w:color="auto"/>
              <w:left w:val="none" w:sz="6" w:space="0" w:color="auto"/>
              <w:bottom w:val="none" w:sz="6" w:space="0" w:color="auto"/>
              <w:right w:val="none" w:sz="6" w:space="0" w:color="auto"/>
            </w:tcBorders>
          </w:tcPr>
          <w:p w14:paraId="193A36E6"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8</w:t>
            </w:r>
          </w:p>
        </w:tc>
      </w:tr>
      <w:tr w:rsidR="00EF0311" w:rsidRPr="00EF6428" w14:paraId="35B55E45"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1038D1A8"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MARKET SWINE</w:t>
            </w:r>
          </w:p>
        </w:tc>
        <w:tc>
          <w:tcPr>
            <w:tcW w:w="1259" w:type="dxa"/>
            <w:tcBorders>
              <w:top w:val="none" w:sz="6" w:space="0" w:color="auto"/>
              <w:left w:val="none" w:sz="6" w:space="0" w:color="auto"/>
              <w:bottom w:val="none" w:sz="6" w:space="0" w:color="auto"/>
              <w:right w:val="none" w:sz="6" w:space="0" w:color="auto"/>
            </w:tcBorders>
          </w:tcPr>
          <w:p w14:paraId="6ECFD1ED"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w w:val="99"/>
                <w:sz w:val="20"/>
                <w:szCs w:val="20"/>
              </w:rPr>
              <w:t>9</w:t>
            </w:r>
          </w:p>
        </w:tc>
      </w:tr>
      <w:tr w:rsidR="00EF0311" w:rsidRPr="00EF6428" w14:paraId="4A42707E"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09EE4992"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MARKET LAMBS</w:t>
            </w:r>
          </w:p>
        </w:tc>
        <w:tc>
          <w:tcPr>
            <w:tcW w:w="1259" w:type="dxa"/>
            <w:tcBorders>
              <w:top w:val="none" w:sz="6" w:space="0" w:color="auto"/>
              <w:left w:val="none" w:sz="6" w:space="0" w:color="auto"/>
              <w:bottom w:val="none" w:sz="6" w:space="0" w:color="auto"/>
              <w:right w:val="none" w:sz="6" w:space="0" w:color="auto"/>
            </w:tcBorders>
          </w:tcPr>
          <w:p w14:paraId="15892AFA"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10</w:t>
            </w:r>
          </w:p>
        </w:tc>
      </w:tr>
      <w:tr w:rsidR="00EF0311" w:rsidRPr="00EF6428" w14:paraId="396A4484"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71E26A09"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MARKET GOATS</w:t>
            </w:r>
          </w:p>
        </w:tc>
        <w:tc>
          <w:tcPr>
            <w:tcW w:w="1259" w:type="dxa"/>
            <w:tcBorders>
              <w:top w:val="none" w:sz="6" w:space="0" w:color="auto"/>
              <w:left w:val="none" w:sz="6" w:space="0" w:color="auto"/>
              <w:bottom w:val="none" w:sz="6" w:space="0" w:color="auto"/>
              <w:right w:val="none" w:sz="6" w:space="0" w:color="auto"/>
            </w:tcBorders>
          </w:tcPr>
          <w:p w14:paraId="160ADA6D"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10</w:t>
            </w:r>
          </w:p>
        </w:tc>
      </w:tr>
      <w:tr w:rsidR="00EF0311" w:rsidRPr="00EF6428" w14:paraId="279FB486"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3CD34948"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POUL</w:t>
            </w:r>
            <w:r w:rsidR="007E7FD5">
              <w:rPr>
                <w:rFonts w:ascii="Arial Black" w:hAnsi="Arial Black" w:cs="Arial Black"/>
                <w:b/>
                <w:bCs/>
                <w:sz w:val="20"/>
                <w:szCs w:val="20"/>
              </w:rPr>
              <w:t>TR</w:t>
            </w:r>
            <w:r w:rsidRPr="00EF6428">
              <w:rPr>
                <w:rFonts w:ascii="Arial Black" w:hAnsi="Arial Black" w:cs="Arial Black"/>
                <w:b/>
                <w:bCs/>
                <w:sz w:val="20"/>
                <w:szCs w:val="20"/>
              </w:rPr>
              <w:t>Y</w:t>
            </w:r>
          </w:p>
        </w:tc>
        <w:tc>
          <w:tcPr>
            <w:tcW w:w="1259" w:type="dxa"/>
            <w:tcBorders>
              <w:top w:val="none" w:sz="6" w:space="0" w:color="auto"/>
              <w:left w:val="none" w:sz="6" w:space="0" w:color="auto"/>
              <w:bottom w:val="none" w:sz="6" w:space="0" w:color="auto"/>
              <w:right w:val="none" w:sz="6" w:space="0" w:color="auto"/>
            </w:tcBorders>
          </w:tcPr>
          <w:p w14:paraId="10AF1405"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11</w:t>
            </w:r>
          </w:p>
        </w:tc>
      </w:tr>
      <w:tr w:rsidR="00EF0311" w:rsidRPr="00EF6428" w14:paraId="0047D091"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34DD2EB4"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JUNIOR MEAT RABBITS</w:t>
            </w:r>
          </w:p>
        </w:tc>
        <w:tc>
          <w:tcPr>
            <w:tcW w:w="1259" w:type="dxa"/>
            <w:tcBorders>
              <w:top w:val="none" w:sz="6" w:space="0" w:color="auto"/>
              <w:left w:val="none" w:sz="6" w:space="0" w:color="auto"/>
              <w:bottom w:val="none" w:sz="6" w:space="0" w:color="auto"/>
              <w:right w:val="none" w:sz="6" w:space="0" w:color="auto"/>
            </w:tcBorders>
          </w:tcPr>
          <w:p w14:paraId="245587CF" w14:textId="77777777" w:rsidR="00EF0311"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11</w:t>
            </w:r>
          </w:p>
        </w:tc>
      </w:tr>
      <w:tr w:rsidR="00EF0311" w:rsidRPr="00EF6428" w14:paraId="0350273F"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5E18FF46"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AG MECHANICS DIVISION</w:t>
            </w:r>
          </w:p>
        </w:tc>
        <w:tc>
          <w:tcPr>
            <w:tcW w:w="1259" w:type="dxa"/>
            <w:tcBorders>
              <w:top w:val="none" w:sz="6" w:space="0" w:color="auto"/>
              <w:left w:val="none" w:sz="6" w:space="0" w:color="auto"/>
              <w:bottom w:val="none" w:sz="6" w:space="0" w:color="auto"/>
              <w:right w:val="none" w:sz="6" w:space="0" w:color="auto"/>
            </w:tcBorders>
          </w:tcPr>
          <w:p w14:paraId="00060DE8" w14:textId="77777777" w:rsidR="007E7FD5" w:rsidRPr="00EF6428" w:rsidRDefault="00EF0311" w:rsidP="007E7FD5">
            <w:pPr>
              <w:pStyle w:val="TableParagraph"/>
              <w:kinsoku w:val="0"/>
              <w:overflowPunct w:val="0"/>
              <w:spacing w:before="0"/>
              <w:ind w:left="0"/>
              <w:jc w:val="center"/>
            </w:pPr>
            <w:r w:rsidRPr="00EF6428">
              <w:rPr>
                <w:rFonts w:ascii="Arial Black" w:hAnsi="Arial Black" w:cs="Arial Black"/>
                <w:b/>
                <w:bCs/>
                <w:sz w:val="20"/>
                <w:szCs w:val="20"/>
              </w:rPr>
              <w:t>12 – 14</w:t>
            </w:r>
          </w:p>
        </w:tc>
      </w:tr>
      <w:tr w:rsidR="007E7FD5" w:rsidRPr="00EF6428" w14:paraId="33EBD60D"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34FE4493" w14:textId="77777777" w:rsidR="007E7FD5" w:rsidRPr="00EF6428" w:rsidRDefault="007E7FD5"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 xml:space="preserve">HOME ECONOMICS </w:t>
            </w:r>
            <w:r w:rsidR="007B516F">
              <w:rPr>
                <w:rFonts w:ascii="Arial Black" w:hAnsi="Arial Black" w:cs="Arial Black"/>
                <w:b/>
                <w:bCs/>
                <w:sz w:val="20"/>
                <w:szCs w:val="20"/>
              </w:rPr>
              <w:t>GENERAL RULES</w:t>
            </w:r>
          </w:p>
        </w:tc>
        <w:tc>
          <w:tcPr>
            <w:tcW w:w="1259" w:type="dxa"/>
            <w:tcBorders>
              <w:top w:val="none" w:sz="6" w:space="0" w:color="auto"/>
              <w:left w:val="none" w:sz="6" w:space="0" w:color="auto"/>
              <w:bottom w:val="none" w:sz="6" w:space="0" w:color="auto"/>
              <w:right w:val="none" w:sz="6" w:space="0" w:color="auto"/>
            </w:tcBorders>
          </w:tcPr>
          <w:p w14:paraId="199994BD" w14:textId="77777777" w:rsidR="007E7FD5" w:rsidRPr="00EF6428" w:rsidRDefault="007E7FD5"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15</w:t>
            </w:r>
            <w:r w:rsidR="00597AEA">
              <w:rPr>
                <w:rFonts w:ascii="Arial Black" w:hAnsi="Arial Black" w:cs="Arial Black"/>
                <w:b/>
                <w:bCs/>
                <w:sz w:val="20"/>
                <w:szCs w:val="20"/>
              </w:rPr>
              <w:t xml:space="preserve"> </w:t>
            </w:r>
          </w:p>
        </w:tc>
      </w:tr>
      <w:tr w:rsidR="00E933A1" w:rsidRPr="00EF6428" w14:paraId="5AF25686"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797F7DD2" w14:textId="77777777" w:rsidR="00E933A1" w:rsidRDefault="007B516F"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JUNIOR FOOD</w:t>
            </w:r>
          </w:p>
        </w:tc>
        <w:tc>
          <w:tcPr>
            <w:tcW w:w="1259" w:type="dxa"/>
            <w:tcBorders>
              <w:top w:val="none" w:sz="6" w:space="0" w:color="auto"/>
              <w:left w:val="none" w:sz="6" w:space="0" w:color="auto"/>
              <w:bottom w:val="none" w:sz="6" w:space="0" w:color="auto"/>
              <w:right w:val="none" w:sz="6" w:space="0" w:color="auto"/>
            </w:tcBorders>
          </w:tcPr>
          <w:p w14:paraId="2B0ADDF9" w14:textId="77777777" w:rsidR="00E933A1" w:rsidRDefault="00255FEA"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16</w:t>
            </w:r>
            <w:r w:rsidR="00971AAB">
              <w:rPr>
                <w:rFonts w:ascii="Arial Black" w:hAnsi="Arial Black" w:cs="Arial Black"/>
                <w:b/>
                <w:bCs/>
                <w:sz w:val="20"/>
                <w:szCs w:val="20"/>
              </w:rPr>
              <w:t xml:space="preserve"> – 17</w:t>
            </w:r>
          </w:p>
        </w:tc>
      </w:tr>
      <w:tr w:rsidR="00E933A1" w:rsidRPr="00EF6428" w14:paraId="2C288E39"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1DEE2DF2" w14:textId="77777777" w:rsidR="00E933A1" w:rsidRDefault="007B516F"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JUNIOR CRAFT</w:t>
            </w:r>
          </w:p>
        </w:tc>
        <w:tc>
          <w:tcPr>
            <w:tcW w:w="1259" w:type="dxa"/>
            <w:tcBorders>
              <w:top w:val="none" w:sz="6" w:space="0" w:color="auto"/>
              <w:left w:val="none" w:sz="6" w:space="0" w:color="auto"/>
              <w:bottom w:val="none" w:sz="6" w:space="0" w:color="auto"/>
              <w:right w:val="none" w:sz="6" w:space="0" w:color="auto"/>
            </w:tcBorders>
          </w:tcPr>
          <w:p w14:paraId="55655988" w14:textId="77777777" w:rsidR="00E933A1" w:rsidRDefault="00971AAB"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18</w:t>
            </w:r>
          </w:p>
        </w:tc>
      </w:tr>
      <w:tr w:rsidR="00E933A1" w:rsidRPr="00EF6428" w14:paraId="6289CF5B"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2AE4F60D" w14:textId="77777777" w:rsidR="00E933A1" w:rsidRDefault="007B516F"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JUNIOR PHOTOGRAPHY</w:t>
            </w:r>
          </w:p>
        </w:tc>
        <w:tc>
          <w:tcPr>
            <w:tcW w:w="1259" w:type="dxa"/>
            <w:tcBorders>
              <w:top w:val="none" w:sz="6" w:space="0" w:color="auto"/>
              <w:left w:val="none" w:sz="6" w:space="0" w:color="auto"/>
              <w:bottom w:val="none" w:sz="6" w:space="0" w:color="auto"/>
              <w:right w:val="none" w:sz="6" w:space="0" w:color="auto"/>
            </w:tcBorders>
          </w:tcPr>
          <w:p w14:paraId="2CC0264B" w14:textId="77777777" w:rsidR="00E933A1" w:rsidRDefault="00E14D7D"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19</w:t>
            </w:r>
          </w:p>
        </w:tc>
      </w:tr>
      <w:tr w:rsidR="007B516F" w:rsidRPr="00EF6428" w14:paraId="1A870A3B"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5BE4B42B" w14:textId="77777777" w:rsidR="007B516F" w:rsidRDefault="007B516F" w:rsidP="007E7FD5">
            <w:pPr>
              <w:pStyle w:val="TableParagraph"/>
              <w:kinsoku w:val="0"/>
              <w:overflowPunct w:val="0"/>
              <w:spacing w:before="0"/>
              <w:rPr>
                <w:rFonts w:ascii="Arial Black" w:hAnsi="Arial Black" w:cs="Arial Black"/>
                <w:b/>
                <w:bCs/>
                <w:sz w:val="20"/>
                <w:szCs w:val="20"/>
              </w:rPr>
            </w:pPr>
            <w:r>
              <w:rPr>
                <w:rFonts w:ascii="Arial Black" w:hAnsi="Arial Black" w:cs="Arial Black"/>
                <w:b/>
                <w:bCs/>
                <w:sz w:val="20"/>
                <w:szCs w:val="20"/>
              </w:rPr>
              <w:t>HOME ECONOMICS S</w:t>
            </w:r>
            <w:r w:rsidRPr="00EF6428">
              <w:rPr>
                <w:rFonts w:ascii="Arial Black" w:hAnsi="Arial Black" w:cs="Arial Black"/>
                <w:b/>
                <w:bCs/>
                <w:sz w:val="20"/>
                <w:szCs w:val="20"/>
              </w:rPr>
              <w:t>CHEDULE</w:t>
            </w:r>
          </w:p>
        </w:tc>
        <w:tc>
          <w:tcPr>
            <w:tcW w:w="1259" w:type="dxa"/>
            <w:tcBorders>
              <w:top w:val="none" w:sz="6" w:space="0" w:color="auto"/>
              <w:left w:val="none" w:sz="6" w:space="0" w:color="auto"/>
              <w:bottom w:val="none" w:sz="6" w:space="0" w:color="auto"/>
              <w:right w:val="none" w:sz="6" w:space="0" w:color="auto"/>
            </w:tcBorders>
          </w:tcPr>
          <w:p w14:paraId="6FE0B4DA" w14:textId="77777777" w:rsidR="007B516F" w:rsidRDefault="00E14D7D" w:rsidP="007E7FD5">
            <w:pPr>
              <w:pStyle w:val="TableParagraph"/>
              <w:kinsoku w:val="0"/>
              <w:overflowPunct w:val="0"/>
              <w:spacing w:before="0"/>
              <w:ind w:left="0"/>
              <w:jc w:val="center"/>
              <w:rPr>
                <w:rFonts w:ascii="Arial Black" w:hAnsi="Arial Black" w:cs="Arial Black"/>
                <w:b/>
                <w:bCs/>
                <w:sz w:val="20"/>
                <w:szCs w:val="20"/>
              </w:rPr>
            </w:pPr>
            <w:r>
              <w:rPr>
                <w:rFonts w:ascii="Arial Black" w:hAnsi="Arial Black" w:cs="Arial Black"/>
                <w:b/>
                <w:bCs/>
                <w:sz w:val="20"/>
                <w:szCs w:val="20"/>
              </w:rPr>
              <w:t>20</w:t>
            </w:r>
          </w:p>
        </w:tc>
      </w:tr>
      <w:tr w:rsidR="00EF0311" w:rsidRPr="00EF6428" w14:paraId="50E56E62"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49A036CD"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ETHICS POLICY</w:t>
            </w:r>
          </w:p>
        </w:tc>
        <w:tc>
          <w:tcPr>
            <w:tcW w:w="1259" w:type="dxa"/>
            <w:tcBorders>
              <w:top w:val="none" w:sz="6" w:space="0" w:color="auto"/>
              <w:left w:val="none" w:sz="6" w:space="0" w:color="auto"/>
              <w:bottom w:val="none" w:sz="6" w:space="0" w:color="auto"/>
              <w:right w:val="none" w:sz="6" w:space="0" w:color="auto"/>
            </w:tcBorders>
          </w:tcPr>
          <w:p w14:paraId="2263273F" w14:textId="77777777" w:rsidR="00EF0311" w:rsidRPr="00EF6428" w:rsidRDefault="007B516F" w:rsidP="007E7FD5">
            <w:pPr>
              <w:pStyle w:val="TableParagraph"/>
              <w:kinsoku w:val="0"/>
              <w:overflowPunct w:val="0"/>
              <w:spacing w:before="0"/>
              <w:ind w:left="0"/>
              <w:jc w:val="center"/>
            </w:pPr>
            <w:r>
              <w:rPr>
                <w:rFonts w:ascii="Arial Black" w:hAnsi="Arial Black" w:cs="Arial Black"/>
                <w:b/>
                <w:bCs/>
                <w:sz w:val="20"/>
                <w:szCs w:val="20"/>
              </w:rPr>
              <w:t>2</w:t>
            </w:r>
            <w:r w:rsidR="00E14D7D">
              <w:rPr>
                <w:rFonts w:ascii="Arial Black" w:hAnsi="Arial Black" w:cs="Arial Black"/>
                <w:b/>
                <w:bCs/>
                <w:sz w:val="20"/>
                <w:szCs w:val="20"/>
              </w:rPr>
              <w:t>1</w:t>
            </w:r>
            <w:r>
              <w:rPr>
                <w:rFonts w:ascii="Arial Black" w:hAnsi="Arial Black" w:cs="Arial Black"/>
                <w:b/>
                <w:bCs/>
                <w:sz w:val="20"/>
                <w:szCs w:val="20"/>
              </w:rPr>
              <w:t xml:space="preserve"> – 2</w:t>
            </w:r>
            <w:r w:rsidR="00E14D7D">
              <w:rPr>
                <w:rFonts w:ascii="Arial Black" w:hAnsi="Arial Black" w:cs="Arial Black"/>
                <w:b/>
                <w:bCs/>
                <w:sz w:val="20"/>
                <w:szCs w:val="20"/>
              </w:rPr>
              <w:t>2</w:t>
            </w:r>
            <w:r>
              <w:rPr>
                <w:rFonts w:ascii="Arial Black" w:hAnsi="Arial Black" w:cs="Arial Black"/>
                <w:b/>
                <w:bCs/>
                <w:sz w:val="20"/>
                <w:szCs w:val="20"/>
              </w:rPr>
              <w:t xml:space="preserve"> </w:t>
            </w:r>
          </w:p>
        </w:tc>
      </w:tr>
      <w:tr w:rsidR="00EF0311" w:rsidRPr="00EF6428" w14:paraId="2BB9245D"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0CC87EEB" w14:textId="29AB4A11"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 xml:space="preserve">ACJLS </w:t>
            </w:r>
            <w:r w:rsidR="00A15F39">
              <w:rPr>
                <w:rFonts w:ascii="Arial Black" w:hAnsi="Arial Black" w:cs="Arial Black"/>
                <w:b/>
                <w:bCs/>
                <w:sz w:val="20"/>
                <w:szCs w:val="20"/>
              </w:rPr>
              <w:t>2020</w:t>
            </w:r>
            <w:r w:rsidRPr="00EF6428">
              <w:rPr>
                <w:rFonts w:ascii="Arial Black" w:hAnsi="Arial Black" w:cs="Arial Black"/>
                <w:b/>
                <w:bCs/>
                <w:sz w:val="20"/>
                <w:szCs w:val="20"/>
              </w:rPr>
              <w:t xml:space="preserve"> SHOW SCHEDULE</w:t>
            </w:r>
          </w:p>
        </w:tc>
        <w:tc>
          <w:tcPr>
            <w:tcW w:w="1259" w:type="dxa"/>
            <w:tcBorders>
              <w:top w:val="none" w:sz="6" w:space="0" w:color="auto"/>
              <w:left w:val="none" w:sz="6" w:space="0" w:color="auto"/>
              <w:bottom w:val="none" w:sz="6" w:space="0" w:color="auto"/>
              <w:right w:val="none" w:sz="6" w:space="0" w:color="auto"/>
            </w:tcBorders>
          </w:tcPr>
          <w:p w14:paraId="02B9C4A2" w14:textId="77777777" w:rsidR="00EF0311" w:rsidRPr="00EF6428" w:rsidRDefault="00E14D7D" w:rsidP="007E7FD5">
            <w:pPr>
              <w:pStyle w:val="TableParagraph"/>
              <w:kinsoku w:val="0"/>
              <w:overflowPunct w:val="0"/>
              <w:spacing w:before="0"/>
              <w:ind w:left="0"/>
              <w:jc w:val="center"/>
            </w:pPr>
            <w:r>
              <w:rPr>
                <w:rFonts w:ascii="Arial Black" w:hAnsi="Arial Black" w:cs="Arial Black"/>
                <w:b/>
                <w:bCs/>
                <w:sz w:val="20"/>
                <w:szCs w:val="20"/>
              </w:rPr>
              <w:t>23</w:t>
            </w:r>
          </w:p>
        </w:tc>
      </w:tr>
      <w:tr w:rsidR="00EF0311" w:rsidRPr="00EF6428" w14:paraId="490590A5"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78B4CF63"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SAMPLE PREMIUM AUCTION CARD</w:t>
            </w:r>
          </w:p>
        </w:tc>
        <w:tc>
          <w:tcPr>
            <w:tcW w:w="1259" w:type="dxa"/>
            <w:tcBorders>
              <w:top w:val="none" w:sz="6" w:space="0" w:color="auto"/>
              <w:left w:val="none" w:sz="6" w:space="0" w:color="auto"/>
              <w:bottom w:val="none" w:sz="6" w:space="0" w:color="auto"/>
              <w:right w:val="none" w:sz="6" w:space="0" w:color="auto"/>
            </w:tcBorders>
          </w:tcPr>
          <w:p w14:paraId="4B85045F" w14:textId="77777777" w:rsidR="00EF0311" w:rsidRPr="00EF6428" w:rsidRDefault="00E14D7D" w:rsidP="007E7FD5">
            <w:pPr>
              <w:pStyle w:val="TableParagraph"/>
              <w:kinsoku w:val="0"/>
              <w:overflowPunct w:val="0"/>
              <w:spacing w:before="0"/>
              <w:ind w:left="0"/>
              <w:jc w:val="center"/>
            </w:pPr>
            <w:r>
              <w:rPr>
                <w:rFonts w:ascii="Arial Black" w:hAnsi="Arial Black" w:cs="Arial Black"/>
                <w:b/>
                <w:bCs/>
                <w:sz w:val="20"/>
                <w:szCs w:val="20"/>
              </w:rPr>
              <w:t>24</w:t>
            </w:r>
          </w:p>
        </w:tc>
      </w:tr>
      <w:tr w:rsidR="00EF0311" w:rsidRPr="00EF6428" w14:paraId="6C979076"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758AE580"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BUCKLE DONORS</w:t>
            </w:r>
          </w:p>
        </w:tc>
        <w:tc>
          <w:tcPr>
            <w:tcW w:w="1259" w:type="dxa"/>
            <w:tcBorders>
              <w:top w:val="none" w:sz="6" w:space="0" w:color="auto"/>
              <w:left w:val="none" w:sz="6" w:space="0" w:color="auto"/>
              <w:bottom w:val="none" w:sz="6" w:space="0" w:color="auto"/>
              <w:right w:val="none" w:sz="6" w:space="0" w:color="auto"/>
            </w:tcBorders>
          </w:tcPr>
          <w:p w14:paraId="6C935E5A" w14:textId="77777777" w:rsidR="00EF0311" w:rsidRPr="00EF6428" w:rsidRDefault="00E14D7D" w:rsidP="007E7FD5">
            <w:pPr>
              <w:pStyle w:val="TableParagraph"/>
              <w:kinsoku w:val="0"/>
              <w:overflowPunct w:val="0"/>
              <w:spacing w:before="0"/>
              <w:ind w:left="0"/>
              <w:jc w:val="center"/>
            </w:pPr>
            <w:r>
              <w:rPr>
                <w:rFonts w:ascii="Arial Black" w:hAnsi="Arial Black" w:cs="Arial Black"/>
                <w:b/>
                <w:bCs/>
                <w:sz w:val="20"/>
                <w:szCs w:val="20"/>
              </w:rPr>
              <w:t>25</w:t>
            </w:r>
          </w:p>
        </w:tc>
      </w:tr>
      <w:tr w:rsidR="00EF0311" w:rsidRPr="00EF6428" w14:paraId="3AED51F9" w14:textId="77777777" w:rsidTr="007E7FD5">
        <w:trPr>
          <w:trHeight w:val="432"/>
        </w:trPr>
        <w:tc>
          <w:tcPr>
            <w:tcW w:w="5940" w:type="dxa"/>
            <w:tcBorders>
              <w:top w:val="none" w:sz="6" w:space="0" w:color="auto"/>
              <w:left w:val="none" w:sz="6" w:space="0" w:color="auto"/>
              <w:bottom w:val="none" w:sz="6" w:space="0" w:color="auto"/>
              <w:right w:val="none" w:sz="6" w:space="0" w:color="auto"/>
            </w:tcBorders>
          </w:tcPr>
          <w:p w14:paraId="0D8E031E" w14:textId="77777777" w:rsidR="00EF0311" w:rsidRPr="00EF6428" w:rsidRDefault="00EF0311" w:rsidP="007E7FD5">
            <w:pPr>
              <w:pStyle w:val="TableParagraph"/>
              <w:kinsoku w:val="0"/>
              <w:overflowPunct w:val="0"/>
              <w:spacing w:before="0"/>
            </w:pPr>
            <w:r w:rsidRPr="00EF6428">
              <w:rPr>
                <w:rFonts w:ascii="Arial Black" w:hAnsi="Arial Black" w:cs="Arial Black"/>
                <w:b/>
                <w:bCs/>
                <w:sz w:val="20"/>
                <w:szCs w:val="20"/>
              </w:rPr>
              <w:t>201</w:t>
            </w:r>
            <w:r>
              <w:rPr>
                <w:rFonts w:ascii="Arial Black" w:hAnsi="Arial Black" w:cs="Arial Black"/>
                <w:b/>
                <w:bCs/>
                <w:sz w:val="20"/>
                <w:szCs w:val="20"/>
              </w:rPr>
              <w:t>8</w:t>
            </w:r>
            <w:r w:rsidRPr="00EF6428">
              <w:rPr>
                <w:rFonts w:ascii="Arial Black" w:hAnsi="Arial Black" w:cs="Arial Black"/>
                <w:b/>
                <w:bCs/>
                <w:sz w:val="20"/>
                <w:szCs w:val="20"/>
              </w:rPr>
              <w:t xml:space="preserve"> ACJLS AUCTION BUYERS/SUPPORTORS</w:t>
            </w:r>
          </w:p>
        </w:tc>
        <w:tc>
          <w:tcPr>
            <w:tcW w:w="1259" w:type="dxa"/>
            <w:tcBorders>
              <w:top w:val="none" w:sz="6" w:space="0" w:color="auto"/>
              <w:left w:val="none" w:sz="6" w:space="0" w:color="auto"/>
              <w:bottom w:val="none" w:sz="6" w:space="0" w:color="auto"/>
              <w:right w:val="none" w:sz="6" w:space="0" w:color="auto"/>
            </w:tcBorders>
          </w:tcPr>
          <w:p w14:paraId="1C1A604E" w14:textId="77777777" w:rsidR="00EF0311" w:rsidRPr="00EF6428" w:rsidRDefault="00E14D7D" w:rsidP="007E7FD5">
            <w:pPr>
              <w:pStyle w:val="TableParagraph"/>
              <w:kinsoku w:val="0"/>
              <w:overflowPunct w:val="0"/>
              <w:spacing w:before="0"/>
              <w:ind w:left="0"/>
              <w:jc w:val="center"/>
            </w:pPr>
            <w:r>
              <w:rPr>
                <w:rFonts w:ascii="Arial Black" w:hAnsi="Arial Black" w:cs="Arial Black"/>
                <w:b/>
                <w:bCs/>
                <w:sz w:val="20"/>
                <w:szCs w:val="20"/>
              </w:rPr>
              <w:t>26</w:t>
            </w:r>
          </w:p>
        </w:tc>
      </w:tr>
    </w:tbl>
    <w:p w14:paraId="3D6E9BCB" w14:textId="77777777" w:rsidR="00EF0311" w:rsidRDefault="00EF0311" w:rsidP="00026D40"/>
    <w:p w14:paraId="575B8885" w14:textId="77777777" w:rsidR="002F2250" w:rsidRDefault="002F2250" w:rsidP="00026D40"/>
    <w:p w14:paraId="6D9144FC" w14:textId="77777777" w:rsidR="002F2250" w:rsidRDefault="002F2250" w:rsidP="00026D40"/>
    <w:p w14:paraId="79105C3F" w14:textId="77777777" w:rsidR="002F2250" w:rsidRDefault="002F2250" w:rsidP="00026D40"/>
    <w:p w14:paraId="03AFE1E3" w14:textId="77777777" w:rsidR="002F2250" w:rsidRDefault="002F2250" w:rsidP="00026D40"/>
    <w:p w14:paraId="0D7984D4" w14:textId="77777777" w:rsidR="002F2250" w:rsidRDefault="002F2250" w:rsidP="00026D40"/>
    <w:p w14:paraId="09E977CF" w14:textId="77777777" w:rsidR="002F2250" w:rsidRDefault="002F2250" w:rsidP="00026D40"/>
    <w:p w14:paraId="5CA5FBEA" w14:textId="77777777" w:rsidR="002F2250" w:rsidRDefault="002F2250" w:rsidP="00026D40"/>
    <w:p w14:paraId="66BE374B" w14:textId="77777777" w:rsidR="002F2250" w:rsidRDefault="002F2250" w:rsidP="00026D40"/>
    <w:p w14:paraId="2A5C18AE" w14:textId="77777777" w:rsidR="002F2250" w:rsidRDefault="002F2250" w:rsidP="00026D40"/>
    <w:p w14:paraId="2A2B9C49" w14:textId="77777777" w:rsidR="002F2250" w:rsidRDefault="002F2250" w:rsidP="00026D40"/>
    <w:p w14:paraId="66176486" w14:textId="77777777" w:rsidR="002F2250" w:rsidRDefault="002F2250" w:rsidP="00026D40"/>
    <w:p w14:paraId="2A7857E0" w14:textId="77777777" w:rsidR="002F2250" w:rsidRDefault="002F2250" w:rsidP="00026D40"/>
    <w:p w14:paraId="65CFF521" w14:textId="77777777" w:rsidR="002F2250" w:rsidRDefault="002F2250" w:rsidP="00026D40"/>
    <w:p w14:paraId="75FBDB23" w14:textId="77777777" w:rsidR="002F2250" w:rsidRDefault="002F2250" w:rsidP="00026D40"/>
    <w:p w14:paraId="5A12B9FC" w14:textId="77777777" w:rsidR="002F2250" w:rsidRDefault="002F2250" w:rsidP="00026D40"/>
    <w:p w14:paraId="1B75E485" w14:textId="77777777" w:rsidR="002F2250" w:rsidRDefault="002F2250" w:rsidP="00026D40"/>
    <w:p w14:paraId="14CC9258" w14:textId="77777777" w:rsidR="002F2250" w:rsidRDefault="002F2250" w:rsidP="00026D40"/>
    <w:p w14:paraId="0716ED26" w14:textId="77777777" w:rsidR="002F2250" w:rsidRDefault="002F2250" w:rsidP="00026D40"/>
    <w:p w14:paraId="1594809B" w14:textId="77777777" w:rsidR="002F2250" w:rsidRDefault="002F2250" w:rsidP="00026D40"/>
    <w:p w14:paraId="7D167DD1" w14:textId="77777777" w:rsidR="002F2250" w:rsidRDefault="002F2250" w:rsidP="00026D40"/>
    <w:p w14:paraId="62E5AE04" w14:textId="77777777" w:rsidR="002F2250" w:rsidRDefault="002F2250" w:rsidP="00026D40">
      <w:pPr>
        <w:spacing w:after="0"/>
      </w:pPr>
    </w:p>
    <w:p w14:paraId="2051A94B" w14:textId="77777777" w:rsidR="002F2250" w:rsidRDefault="002F2250" w:rsidP="00026D40">
      <w:pPr>
        <w:spacing w:after="0"/>
      </w:pPr>
    </w:p>
    <w:p w14:paraId="77D873EA" w14:textId="77777777" w:rsidR="007E7FD5" w:rsidRDefault="007E7FD5" w:rsidP="00026D40">
      <w:pPr>
        <w:spacing w:after="0"/>
        <w:rPr>
          <w:sz w:val="20"/>
        </w:rPr>
      </w:pPr>
    </w:p>
    <w:p w14:paraId="45E3D7C3" w14:textId="77777777" w:rsidR="007E7FD5" w:rsidRDefault="007E7FD5" w:rsidP="00026D40">
      <w:pPr>
        <w:spacing w:after="0"/>
        <w:rPr>
          <w:sz w:val="20"/>
        </w:rPr>
      </w:pPr>
    </w:p>
    <w:p w14:paraId="50D92224" w14:textId="77777777" w:rsidR="007E7FD5" w:rsidRDefault="007E7FD5" w:rsidP="00026D40">
      <w:pPr>
        <w:spacing w:after="0"/>
        <w:rPr>
          <w:sz w:val="20"/>
        </w:rPr>
      </w:pPr>
    </w:p>
    <w:p w14:paraId="34FF91CD" w14:textId="77777777" w:rsidR="002F2250" w:rsidRPr="008D1136" w:rsidRDefault="007E7FD5" w:rsidP="00026D40">
      <w:pPr>
        <w:spacing w:after="0"/>
        <w:rPr>
          <w:sz w:val="20"/>
        </w:rPr>
      </w:pPr>
      <w:r>
        <w:rPr>
          <w:noProof/>
        </w:rPr>
        <mc:AlternateContent>
          <mc:Choice Requires="wpg">
            <w:drawing>
              <wp:anchor distT="0" distB="0" distL="0" distR="0" simplePos="0" relativeHeight="251664384" behindDoc="0" locked="0" layoutInCell="0" allowOverlap="1" wp14:anchorId="5153459C" wp14:editId="02A261EB">
                <wp:simplePos x="0" y="0"/>
                <wp:positionH relativeFrom="page">
                  <wp:posOffset>1823559</wp:posOffset>
                </wp:positionH>
                <wp:positionV relativeFrom="paragraph">
                  <wp:posOffset>221615</wp:posOffset>
                </wp:positionV>
                <wp:extent cx="4236720" cy="581660"/>
                <wp:effectExtent l="0" t="0" r="11430" b="27940"/>
                <wp:wrapTopAndBottom/>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36720" cy="581660"/>
                          <a:chOff x="2791" y="315"/>
                          <a:chExt cx="6657" cy="902"/>
                        </a:xfrm>
                      </wpg:grpSpPr>
                      <wps:wsp>
                        <wps:cNvPr id="90" name="Freeform 89"/>
                        <wps:cNvSpPr>
                          <a:spLocks/>
                        </wps:cNvSpPr>
                        <wps:spPr bwMode="auto">
                          <a:xfrm>
                            <a:off x="2791" y="315"/>
                            <a:ext cx="6657" cy="901"/>
                          </a:xfrm>
                          <a:custGeom>
                            <a:avLst/>
                            <a:gdLst>
                              <a:gd name="T0" fmla="*/ 0 w 6657"/>
                              <a:gd name="T1" fmla="*/ 901 h 901"/>
                              <a:gd name="T2" fmla="*/ 6657 w 6657"/>
                              <a:gd name="T3" fmla="*/ 901 h 901"/>
                              <a:gd name="T4" fmla="*/ 6657 w 6657"/>
                              <a:gd name="T5" fmla="*/ 0 h 901"/>
                              <a:gd name="T6" fmla="*/ 0 w 6657"/>
                              <a:gd name="T7" fmla="*/ 0 h 901"/>
                              <a:gd name="T8" fmla="*/ 0 w 6657"/>
                              <a:gd name="T9" fmla="*/ 901 h 901"/>
                            </a:gdLst>
                            <a:ahLst/>
                            <a:cxnLst>
                              <a:cxn ang="0">
                                <a:pos x="T0" y="T1"/>
                              </a:cxn>
                              <a:cxn ang="0">
                                <a:pos x="T2" y="T3"/>
                              </a:cxn>
                              <a:cxn ang="0">
                                <a:pos x="T4" y="T5"/>
                              </a:cxn>
                              <a:cxn ang="0">
                                <a:pos x="T6" y="T7"/>
                              </a:cxn>
                              <a:cxn ang="0">
                                <a:pos x="T8" y="T9"/>
                              </a:cxn>
                            </a:cxnLst>
                            <a:rect l="0" t="0" r="r" b="b"/>
                            <a:pathLst>
                              <a:path w="6657" h="901">
                                <a:moveTo>
                                  <a:pt x="0" y="901"/>
                                </a:moveTo>
                                <a:lnTo>
                                  <a:pt x="6657" y="901"/>
                                </a:lnTo>
                                <a:lnTo>
                                  <a:pt x="6657" y="0"/>
                                </a:lnTo>
                                <a:lnTo>
                                  <a:pt x="0" y="0"/>
                                </a:lnTo>
                                <a:lnTo>
                                  <a:pt x="0" y="90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Text Box 90"/>
                        <wps:cNvSpPr txBox="1">
                          <a:spLocks noChangeArrowheads="1"/>
                        </wps:cNvSpPr>
                        <wps:spPr bwMode="auto">
                          <a:xfrm>
                            <a:off x="2791" y="316"/>
                            <a:ext cx="6657" cy="901"/>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7B3E3D" w14:textId="77777777" w:rsidR="006339DC" w:rsidRDefault="006339DC" w:rsidP="002F2250">
                              <w:pPr>
                                <w:pStyle w:val="BodyText"/>
                                <w:kinsoku w:val="0"/>
                                <w:overflowPunct w:val="0"/>
                                <w:spacing w:before="70" w:line="343" w:lineRule="auto"/>
                                <w:ind w:left="939" w:right="284" w:hanging="654"/>
                                <w:rPr>
                                  <w:b/>
                                  <w:bCs/>
                                </w:rPr>
                              </w:pPr>
                              <w:r>
                                <w:rPr>
                                  <w:b/>
                                  <w:bCs/>
                                </w:rPr>
                                <w:t>IMPORTANT – PLEASE READ ALL GENERAL RULES AND GUIDELINES PRIOR TO THE SHOW.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53459C" id="Group 89" o:spid="_x0000_s1026" style="position:absolute;margin-left:143.6pt;margin-top:17.45pt;width:333.6pt;height:45.8pt;z-index:251664384;mso-wrap-distance-left:0;mso-wrap-distance-right:0;mso-position-horizontal-relative:page" coordorigin="2791,315" coordsize="6657,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" o:allowincell="f">
                <v:shape id="Freeform 89" o:spid="_x0000_s1027" style="position:absolute;left:2791;top:315;width:6657;height:901;visibility:visible;mso-wrap-style:square;v-text-anchor:top" coordsize="6657,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" path="m,901r6657,l6657,,,,,901xe" stroked="f">
                  <v:path arrowok="t" o:connecttype="custom" o:connectlocs="0,901;6657,901;6657,0;0,0;0,901" o:connectangles="0,0,0,0,0"/>
                </v:shape>
                <v:shapetype id="_x0000_t202" coordsize="21600,21600" o:spt="202" path="m,l,21600r21600,l21600,xe">
                  <v:stroke joinstyle="miter"/>
                  <v:path gradientshapeok="t" o:connecttype="rect"/>
                </v:shapetype>
                <v:shape id="Text Box 90" o:spid="_x0000_s1028" type="#_x0000_t202" style="position:absolute;left:2791;top:316;width:6657;height: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" filled="f">
                  <v:textbox inset="0,0,0,0">
                    <w:txbxContent>
                      <w:p w14:paraId="3D7B3E3D" w14:textId="77777777" w:rsidR="006339DC" w:rsidRDefault="006339DC" w:rsidP="002F2250">
                        <w:pPr>
                          <w:pStyle w:val="BodyText"/>
                          <w:kinsoku w:val="0"/>
                          <w:overflowPunct w:val="0"/>
                          <w:spacing w:before="70" w:line="343" w:lineRule="auto"/>
                          <w:ind w:left="939" w:right="284" w:hanging="654"/>
                          <w:rPr>
                            <w:b/>
                            <w:bCs/>
                          </w:rPr>
                        </w:pPr>
                        <w:r>
                          <w:rPr>
                            <w:b/>
                            <w:bCs/>
                          </w:rPr>
                          <w:t>IMPORTANT – PLEASE READ ALL GENERAL RULES AND GUIDELINES PRIOR TO THE SHOW.</w:t>
                        </w:r>
                      </w:p>
                    </w:txbxContent>
                  </v:textbox>
                </v:shape>
                <w10:wrap type="topAndBottom" anchorx="page"/>
              </v:group>
            </w:pict>
          </mc:Fallback>
        </mc:AlternateContent>
      </w:r>
    </w:p>
    <w:p w14:paraId="4B892D54" w14:textId="77777777" w:rsidR="002F2250" w:rsidRPr="00C2571F" w:rsidRDefault="002F2250" w:rsidP="00026D40">
      <w:pPr>
        <w:pStyle w:val="Heading1"/>
        <w:kinsoku w:val="0"/>
        <w:overflowPunct w:val="0"/>
        <w:spacing w:before="0"/>
        <w:ind w:right="0"/>
      </w:pPr>
      <w:r w:rsidRPr="00C2571F">
        <w:lastRenderedPageBreak/>
        <w:t>GENERAL RULES</w:t>
      </w:r>
    </w:p>
    <w:p w14:paraId="689CD0C5" w14:textId="77777777" w:rsidR="004571F3" w:rsidRPr="00A60751" w:rsidRDefault="004571F3" w:rsidP="00C63C2D">
      <w:pPr>
        <w:spacing w:after="0"/>
        <w:ind w:left="630" w:hanging="630"/>
        <w:rPr>
          <w:sz w:val="14"/>
        </w:rPr>
      </w:pPr>
    </w:p>
    <w:p w14:paraId="63020CED" w14:textId="1E69BE09" w:rsidR="00BB61EA" w:rsidRDefault="002F2250" w:rsidP="00E46E7D">
      <w:pPr>
        <w:pStyle w:val="ListParagraph"/>
        <w:numPr>
          <w:ilvl w:val="0"/>
          <w:numId w:val="1"/>
        </w:numPr>
        <w:kinsoku w:val="0"/>
        <w:overflowPunct w:val="0"/>
        <w:spacing w:line="20" w:lineRule="atLeast"/>
        <w:ind w:left="360" w:hanging="360"/>
      </w:pPr>
      <w:r>
        <w:t xml:space="preserve">Entry fees will be $20 per entry (i.e. steer, pen of rabbits, etc.), with entry fees due by </w:t>
      </w:r>
      <w:r w:rsidR="00C63C2D">
        <w:t xml:space="preserve">December </w:t>
      </w:r>
      <w:r w:rsidR="00A15F39">
        <w:t>2</w:t>
      </w:r>
      <w:r w:rsidR="00C63C2D">
        <w:t xml:space="preserve">, </w:t>
      </w:r>
      <w:r w:rsidR="00775B20">
        <w:t>2020</w:t>
      </w:r>
      <w:r w:rsidR="00C63C2D">
        <w:t xml:space="preserve">. </w:t>
      </w:r>
      <w:r w:rsidRPr="00C63C2D">
        <w:t>Any entr</w:t>
      </w:r>
      <w:r w:rsidR="00C63C2D">
        <w:t>ies</w:t>
      </w:r>
      <w:r w:rsidRPr="00C63C2D">
        <w:t xml:space="preserve"> made between</w:t>
      </w:r>
      <w:r w:rsidR="00C63C2D" w:rsidRPr="00C63C2D">
        <w:t xml:space="preserve"> </w:t>
      </w:r>
      <w:r w:rsidR="00C63C2D">
        <w:t xml:space="preserve">December </w:t>
      </w:r>
      <w:r w:rsidR="00A15F39">
        <w:t>2</w:t>
      </w:r>
      <w:r w:rsidR="00C63C2D">
        <w:t>-1</w:t>
      </w:r>
      <w:r w:rsidR="00A15F39">
        <w:t>6</w:t>
      </w:r>
      <w:r w:rsidR="00C63C2D">
        <w:t xml:space="preserve">, </w:t>
      </w:r>
      <w:r w:rsidR="00775B20">
        <w:t>2020</w:t>
      </w:r>
      <w:r w:rsidRPr="00C63C2D">
        <w:t xml:space="preserve">, will impose a $25 late fee per entry. </w:t>
      </w:r>
      <w:r w:rsidRPr="007E7FD5">
        <w:rPr>
          <w:b/>
        </w:rPr>
        <w:t>EXCEPTION:</w:t>
      </w:r>
      <w:r w:rsidRPr="00C63C2D">
        <w:t xml:space="preserve"> Rabbit deadline will be</w:t>
      </w:r>
      <w:r w:rsidR="00C63C2D">
        <w:t xml:space="preserve"> December 1</w:t>
      </w:r>
      <w:r w:rsidR="00A15F39">
        <w:t>6</w:t>
      </w:r>
      <w:r w:rsidR="00C63C2D">
        <w:t xml:space="preserve">, </w:t>
      </w:r>
      <w:r w:rsidR="00775B20">
        <w:t>2020</w:t>
      </w:r>
      <w:r w:rsidRPr="00C63C2D">
        <w:t xml:space="preserve">. No late entries will be accepted after this date for rabbits. NO entries will be taken after </w:t>
      </w:r>
      <w:r w:rsidR="00C63C2D">
        <w:t>December 1</w:t>
      </w:r>
      <w:r w:rsidR="00A15F39">
        <w:t>6</w:t>
      </w:r>
      <w:r w:rsidR="00C63C2D">
        <w:t xml:space="preserve">, </w:t>
      </w:r>
      <w:r w:rsidR="00775B20">
        <w:t>2020</w:t>
      </w:r>
      <w:r w:rsidRPr="00C63C2D">
        <w:t>.</w:t>
      </w:r>
    </w:p>
    <w:p w14:paraId="60B6C77F" w14:textId="77777777" w:rsidR="002F2250" w:rsidRPr="008D1136" w:rsidRDefault="002F2250" w:rsidP="00E46E7D">
      <w:pPr>
        <w:pStyle w:val="ListParagraph"/>
        <w:numPr>
          <w:ilvl w:val="0"/>
          <w:numId w:val="1"/>
        </w:numPr>
        <w:kinsoku w:val="0"/>
        <w:overflowPunct w:val="0"/>
        <w:spacing w:line="20" w:lineRule="atLeast"/>
        <w:ind w:left="360" w:hanging="360"/>
      </w:pPr>
      <w:r w:rsidRPr="00BB61EA">
        <w:rPr>
          <w:b/>
        </w:rPr>
        <w:t>ELIGIBILITY:</w:t>
      </w:r>
      <w:r>
        <w:t xml:space="preserve"> Only Archer County members of the FFA and 4-H Clubs are eligible to compete in the Archer County Jr. Livestock show. Each FFA member must be certified by their Ag Science Teacher and must be eligible under FFA rules, and each 4-H member must be certified by their County Extension Agent – Ag and</w:t>
      </w:r>
      <w:r w:rsidR="007E7FD5">
        <w:t xml:space="preserve"> </w:t>
      </w:r>
      <w:r>
        <w:t>in the 3</w:t>
      </w:r>
      <w:r w:rsidRPr="00BB61EA">
        <w:rPr>
          <w:vertAlign w:val="superscript"/>
        </w:rPr>
        <w:t>rd</w:t>
      </w:r>
      <w:r>
        <w:t xml:space="preserve"> grade by </w:t>
      </w:r>
      <w:r w:rsidRPr="008D1136">
        <w:t>date of the show</w:t>
      </w:r>
      <w:r w:rsidRPr="00BB61EA">
        <w:rPr>
          <w:b/>
          <w:bCs/>
          <w:i/>
          <w:iCs/>
        </w:rPr>
        <w:t xml:space="preserve">.  </w:t>
      </w:r>
      <w:r w:rsidRPr="008D1136">
        <w:t>All exhibitors must be enrolled in Archer</w:t>
      </w:r>
      <w:r w:rsidRPr="00BB61EA">
        <w:rPr>
          <w:spacing w:val="-31"/>
        </w:rPr>
        <w:t xml:space="preserve"> </w:t>
      </w:r>
      <w:r w:rsidRPr="008D1136">
        <w:t>County</w:t>
      </w:r>
      <w:r w:rsidR="008D1136" w:rsidRPr="008D1136">
        <w:t xml:space="preserve"> s</w:t>
      </w:r>
      <w:r w:rsidRPr="008D1136">
        <w:t xml:space="preserve">chools at the time of the County Show or reside within the Archer County Line. </w:t>
      </w:r>
      <w:r w:rsidRPr="00BB61EA">
        <w:rPr>
          <w:b/>
          <w:bCs/>
        </w:rPr>
        <w:t xml:space="preserve">Exhibitors must be full-time county residents or be enrolled students during the </w:t>
      </w:r>
      <w:r w:rsidRPr="00BB61EA">
        <w:rPr>
          <w:b/>
          <w:bCs/>
          <w:u w:val="thick"/>
        </w:rPr>
        <w:t xml:space="preserve">complete duration </w:t>
      </w:r>
      <w:r w:rsidRPr="00BB61EA">
        <w:rPr>
          <w:b/>
          <w:bCs/>
        </w:rPr>
        <w:t xml:space="preserve">of the project (validation to show day) to be eligible to participate.  </w:t>
      </w:r>
      <w:r w:rsidRPr="008D1136">
        <w:t>Exhibitors are prohibited from showing in any other county livestock show.</w:t>
      </w:r>
    </w:p>
    <w:p w14:paraId="5F104673" w14:textId="77777777" w:rsidR="002F2250" w:rsidRPr="008D1136" w:rsidRDefault="002F2250" w:rsidP="00E46E7D">
      <w:pPr>
        <w:pStyle w:val="ListParagraph"/>
        <w:numPr>
          <w:ilvl w:val="0"/>
          <w:numId w:val="1"/>
        </w:numPr>
        <w:kinsoku w:val="0"/>
        <w:overflowPunct w:val="0"/>
        <w:spacing w:line="20" w:lineRule="atLeast"/>
        <w:ind w:left="360" w:hanging="360"/>
      </w:pPr>
      <w:r w:rsidRPr="008D1136">
        <w:t>All Exhibitors must adhere to the “No Pass</w:t>
      </w:r>
      <w:r w:rsidR="00624BCF">
        <w:t>,</w:t>
      </w:r>
      <w:r w:rsidRPr="008D1136">
        <w:t xml:space="preserve"> No Play Rule” in accordance with all school districts.</w:t>
      </w:r>
    </w:p>
    <w:p w14:paraId="0E6B9886" w14:textId="77777777" w:rsidR="002F2250" w:rsidRPr="008D1136" w:rsidRDefault="002F2250" w:rsidP="00E46E7D">
      <w:pPr>
        <w:pStyle w:val="ListParagraph"/>
        <w:numPr>
          <w:ilvl w:val="0"/>
          <w:numId w:val="1"/>
        </w:numPr>
        <w:kinsoku w:val="0"/>
        <w:overflowPunct w:val="0"/>
        <w:spacing w:line="20" w:lineRule="atLeast"/>
        <w:ind w:left="360" w:hanging="360"/>
      </w:pPr>
      <w:r w:rsidRPr="008D1136">
        <w:t>All beef and dairy animals must be halter broke and in show condition. Sick, diseased or apparently unhealthy animals will be strictly prohibited and promptly</w:t>
      </w:r>
      <w:r w:rsidRPr="008D1136">
        <w:rPr>
          <w:spacing w:val="-13"/>
        </w:rPr>
        <w:t xml:space="preserve"> </w:t>
      </w:r>
      <w:r w:rsidRPr="008D1136">
        <w:t>removed.</w:t>
      </w:r>
    </w:p>
    <w:p w14:paraId="50C711FD" w14:textId="77777777" w:rsidR="002F2250" w:rsidRPr="008D1136" w:rsidRDefault="002F2250" w:rsidP="00E46E7D">
      <w:pPr>
        <w:pStyle w:val="ListParagraph"/>
        <w:numPr>
          <w:ilvl w:val="0"/>
          <w:numId w:val="1"/>
        </w:numPr>
        <w:kinsoku w:val="0"/>
        <w:overflowPunct w:val="0"/>
        <w:spacing w:line="20" w:lineRule="atLeast"/>
        <w:ind w:left="360" w:hanging="360"/>
      </w:pPr>
      <w:r w:rsidRPr="008D1136">
        <w:t>All entries must be in the Show Barn and weighed according to the weigh-in</w:t>
      </w:r>
      <w:r w:rsidRPr="008D1136">
        <w:rPr>
          <w:spacing w:val="-15"/>
        </w:rPr>
        <w:t xml:space="preserve"> </w:t>
      </w:r>
      <w:r w:rsidRPr="008D1136">
        <w:t>schedule.</w:t>
      </w:r>
      <w:r w:rsidR="007E7FD5">
        <w:t xml:space="preserve"> </w:t>
      </w:r>
      <w:r w:rsidRPr="007E7FD5">
        <w:rPr>
          <w:b/>
          <w:u w:val="single"/>
        </w:rPr>
        <w:t>EXCEPTION:</w:t>
      </w:r>
      <w:r w:rsidRPr="007E7FD5">
        <w:rPr>
          <w:b/>
        </w:rPr>
        <w:t xml:space="preserve"> </w:t>
      </w:r>
      <w:r w:rsidRPr="008D1136">
        <w:t xml:space="preserve">Dairy cattle must be at the Barn </w:t>
      </w:r>
      <w:r w:rsidRPr="00841767">
        <w:t>by 8</w:t>
      </w:r>
      <w:r w:rsidR="00841767" w:rsidRPr="00841767">
        <w:t>:00</w:t>
      </w:r>
      <w:r w:rsidRPr="00841767">
        <w:t xml:space="preserve"> </w:t>
      </w:r>
      <w:r w:rsidR="008D1136" w:rsidRPr="00841767">
        <w:t>AM</w:t>
      </w:r>
      <w:r w:rsidR="008D1136" w:rsidRPr="008D1136">
        <w:t xml:space="preserve"> </w:t>
      </w:r>
      <w:r w:rsidRPr="008D1136">
        <w:t>Saturday.</w:t>
      </w:r>
    </w:p>
    <w:p w14:paraId="0009F16E" w14:textId="77777777" w:rsidR="002F2250" w:rsidRPr="008D1136" w:rsidRDefault="002F2250" w:rsidP="00E46E7D">
      <w:pPr>
        <w:pStyle w:val="ListParagraph"/>
        <w:numPr>
          <w:ilvl w:val="0"/>
          <w:numId w:val="1"/>
        </w:numPr>
        <w:kinsoku w:val="0"/>
        <w:overflowPunct w:val="0"/>
        <w:spacing w:line="20" w:lineRule="atLeast"/>
        <w:ind w:left="360" w:hanging="360"/>
      </w:pPr>
      <w:r w:rsidRPr="008D1136">
        <w:t xml:space="preserve">The exhibitor is responsible for feeding, caring for and showing his/her animals during the entire show. His/her stall area </w:t>
      </w:r>
      <w:proofErr w:type="gramStart"/>
      <w:r w:rsidRPr="008D1136">
        <w:rPr>
          <w:u w:val="single"/>
        </w:rPr>
        <w:t>must be kept neat and clean at all times</w:t>
      </w:r>
      <w:proofErr w:type="gramEnd"/>
      <w:r w:rsidRPr="008D1136">
        <w:rPr>
          <w:u w:val="single"/>
        </w:rPr>
        <w:t xml:space="preserve"> during the show.</w:t>
      </w:r>
    </w:p>
    <w:p w14:paraId="187FA643" w14:textId="77777777" w:rsidR="002F2250" w:rsidRPr="008D1136" w:rsidRDefault="002F2250" w:rsidP="00E46E7D">
      <w:pPr>
        <w:pStyle w:val="ListParagraph"/>
        <w:numPr>
          <w:ilvl w:val="0"/>
          <w:numId w:val="1"/>
        </w:numPr>
        <w:kinsoku w:val="0"/>
        <w:overflowPunct w:val="0"/>
        <w:spacing w:line="20" w:lineRule="atLeast"/>
        <w:ind w:left="360" w:hanging="360"/>
      </w:pPr>
      <w:r w:rsidRPr="008D1136">
        <w:t>All breeding animals will show together unless there are five animals of one breed</w:t>
      </w:r>
      <w:r w:rsidRPr="008D1136">
        <w:rPr>
          <w:spacing w:val="-18"/>
        </w:rPr>
        <w:t xml:space="preserve"> </w:t>
      </w:r>
      <w:r w:rsidRPr="008D1136">
        <w:t>to form another</w:t>
      </w:r>
      <w:r w:rsidRPr="008D1136">
        <w:rPr>
          <w:spacing w:val="-4"/>
        </w:rPr>
        <w:t xml:space="preserve"> </w:t>
      </w:r>
      <w:r w:rsidRPr="008D1136">
        <w:t>class.</w:t>
      </w:r>
    </w:p>
    <w:p w14:paraId="741A0CA3" w14:textId="77777777" w:rsidR="002F2250" w:rsidRPr="008D1136" w:rsidRDefault="002F2250" w:rsidP="00E46E7D">
      <w:pPr>
        <w:pStyle w:val="ListParagraph"/>
        <w:numPr>
          <w:ilvl w:val="0"/>
          <w:numId w:val="1"/>
        </w:numPr>
        <w:kinsoku w:val="0"/>
        <w:overflowPunct w:val="0"/>
        <w:spacing w:line="20" w:lineRule="atLeast"/>
        <w:ind w:left="360" w:hanging="360"/>
      </w:pPr>
      <w:r w:rsidRPr="008D1136">
        <w:rPr>
          <w:b/>
          <w:u w:val="single"/>
        </w:rPr>
        <w:t>OWNERSHIP:</w:t>
      </w:r>
    </w:p>
    <w:p w14:paraId="2663CED5" w14:textId="5007E704" w:rsidR="00C63C2D" w:rsidRPr="00C63C2D" w:rsidRDefault="008D1136" w:rsidP="00841767">
      <w:pPr>
        <w:pStyle w:val="Heading3"/>
        <w:keepNext w:val="0"/>
        <w:keepLines w:val="0"/>
        <w:widowControl w:val="0"/>
        <w:numPr>
          <w:ilvl w:val="1"/>
          <w:numId w:val="1"/>
        </w:numPr>
        <w:kinsoku w:val="0"/>
        <w:overflowPunct w:val="0"/>
        <w:autoSpaceDE w:val="0"/>
        <w:autoSpaceDN w:val="0"/>
        <w:adjustRightInd w:val="0"/>
        <w:spacing w:before="21" w:line="20" w:lineRule="atLeast"/>
        <w:ind w:left="1260"/>
        <w:rPr>
          <w:rFonts w:ascii="Times New Roman" w:hAnsi="Times New Roman" w:cs="Times New Roman"/>
          <w:b/>
          <w:bCs/>
          <w:color w:val="auto"/>
        </w:rPr>
      </w:pPr>
      <w:r w:rsidRPr="00C63C2D">
        <w:rPr>
          <w:rFonts w:ascii="Times New Roman" w:hAnsi="Times New Roman" w:cs="Times New Roman"/>
          <w:color w:val="auto"/>
        </w:rPr>
        <w:t>Steers must be owned approximately 180 days before Show Date and validated</w:t>
      </w:r>
      <w:r w:rsidRPr="00C63C2D">
        <w:rPr>
          <w:rFonts w:ascii="Times New Roman" w:hAnsi="Times New Roman" w:cs="Times New Roman"/>
          <w:color w:val="auto"/>
          <w:spacing w:val="-19"/>
        </w:rPr>
        <w:t xml:space="preserve"> </w:t>
      </w:r>
      <w:r w:rsidRPr="00C63C2D">
        <w:rPr>
          <w:rFonts w:ascii="Times New Roman" w:hAnsi="Times New Roman" w:cs="Times New Roman"/>
          <w:color w:val="auto"/>
        </w:rPr>
        <w:t>by June 30,</w:t>
      </w:r>
      <w:r w:rsidRPr="00C63C2D">
        <w:rPr>
          <w:rFonts w:ascii="Times New Roman" w:hAnsi="Times New Roman" w:cs="Times New Roman"/>
          <w:color w:val="auto"/>
          <w:spacing w:val="-2"/>
        </w:rPr>
        <w:t xml:space="preserve"> </w:t>
      </w:r>
      <w:r w:rsidR="00775B20">
        <w:rPr>
          <w:rFonts w:ascii="Times New Roman" w:hAnsi="Times New Roman" w:cs="Times New Roman"/>
          <w:color w:val="auto"/>
        </w:rPr>
        <w:t>2020</w:t>
      </w:r>
      <w:r w:rsidRPr="00C63C2D">
        <w:rPr>
          <w:rFonts w:ascii="Times New Roman" w:hAnsi="Times New Roman" w:cs="Times New Roman"/>
          <w:color w:val="auto"/>
        </w:rPr>
        <w:t>.</w:t>
      </w:r>
      <w:r w:rsidR="00C63C2D" w:rsidRPr="00C63C2D">
        <w:rPr>
          <w:rFonts w:ascii="Times New Roman" w:hAnsi="Times New Roman" w:cs="Times New Roman"/>
          <w:color w:val="auto"/>
        </w:rPr>
        <w:t xml:space="preserve"> </w:t>
      </w:r>
    </w:p>
    <w:p w14:paraId="5E028E54" w14:textId="768969D9" w:rsidR="008D1136" w:rsidRPr="00C63C2D" w:rsidRDefault="008D1136" w:rsidP="00841767">
      <w:pPr>
        <w:pStyle w:val="Heading3"/>
        <w:keepNext w:val="0"/>
        <w:keepLines w:val="0"/>
        <w:widowControl w:val="0"/>
        <w:numPr>
          <w:ilvl w:val="2"/>
          <w:numId w:val="1"/>
        </w:numPr>
        <w:kinsoku w:val="0"/>
        <w:overflowPunct w:val="0"/>
        <w:autoSpaceDE w:val="0"/>
        <w:autoSpaceDN w:val="0"/>
        <w:adjustRightInd w:val="0"/>
        <w:spacing w:before="21" w:line="20" w:lineRule="atLeast"/>
        <w:ind w:left="1260"/>
        <w:rPr>
          <w:rFonts w:ascii="Times New Roman" w:hAnsi="Times New Roman" w:cs="Times New Roman"/>
          <w:b/>
          <w:bCs/>
          <w:color w:val="auto"/>
        </w:rPr>
      </w:pPr>
      <w:r w:rsidRPr="00C63C2D">
        <w:rPr>
          <w:rFonts w:ascii="Times New Roman" w:hAnsi="Times New Roman" w:cs="Times New Roman"/>
          <w:bCs/>
          <w:color w:val="auto"/>
        </w:rPr>
        <w:t>Beef heifers must be owned and cared for by the owner</w:t>
      </w:r>
      <w:r w:rsidRPr="00C63C2D">
        <w:rPr>
          <w:rFonts w:ascii="Times New Roman" w:hAnsi="Times New Roman" w:cs="Times New Roman"/>
          <w:b/>
          <w:bCs/>
          <w:color w:val="auto"/>
        </w:rPr>
        <w:t xml:space="preserve"> 60 days </w:t>
      </w:r>
      <w:r w:rsidRPr="00C63C2D">
        <w:rPr>
          <w:rFonts w:ascii="Times New Roman" w:hAnsi="Times New Roman" w:cs="Times New Roman"/>
          <w:bCs/>
          <w:color w:val="auto"/>
        </w:rPr>
        <w:t>before Show</w:t>
      </w:r>
      <w:r w:rsidRPr="00C63C2D">
        <w:rPr>
          <w:rFonts w:ascii="Times New Roman" w:hAnsi="Times New Roman" w:cs="Times New Roman"/>
          <w:b/>
          <w:bCs/>
          <w:color w:val="auto"/>
        </w:rPr>
        <w:t xml:space="preserve"> </w:t>
      </w:r>
      <w:r w:rsidRPr="00C63C2D">
        <w:rPr>
          <w:rFonts w:ascii="Times New Roman" w:hAnsi="Times New Roman" w:cs="Times New Roman"/>
          <w:bCs/>
          <w:color w:val="auto"/>
        </w:rPr>
        <w:t>Date and will be validated by</w:t>
      </w:r>
      <w:r w:rsidRPr="00C63C2D">
        <w:rPr>
          <w:rFonts w:ascii="Times New Roman" w:hAnsi="Times New Roman" w:cs="Times New Roman"/>
          <w:b/>
          <w:bCs/>
          <w:color w:val="auto"/>
        </w:rPr>
        <w:t xml:space="preserve"> November 1,</w:t>
      </w:r>
      <w:r w:rsidRPr="00C63C2D">
        <w:rPr>
          <w:rFonts w:ascii="Times New Roman" w:hAnsi="Times New Roman" w:cs="Times New Roman"/>
          <w:b/>
          <w:bCs/>
          <w:color w:val="auto"/>
          <w:spacing w:val="-13"/>
        </w:rPr>
        <w:t xml:space="preserve"> </w:t>
      </w:r>
      <w:r w:rsidR="00775B20">
        <w:rPr>
          <w:rFonts w:ascii="Times New Roman" w:hAnsi="Times New Roman" w:cs="Times New Roman"/>
          <w:b/>
          <w:bCs/>
          <w:color w:val="auto"/>
        </w:rPr>
        <w:t>2020</w:t>
      </w:r>
      <w:r w:rsidRPr="00C63C2D">
        <w:rPr>
          <w:rFonts w:ascii="Times New Roman" w:hAnsi="Times New Roman" w:cs="Times New Roman"/>
          <w:b/>
          <w:bCs/>
          <w:color w:val="auto"/>
        </w:rPr>
        <w:t>.</w:t>
      </w:r>
    </w:p>
    <w:p w14:paraId="231B1B43" w14:textId="18FCFEBD" w:rsidR="008D1136" w:rsidRPr="008D1136" w:rsidRDefault="008D1136" w:rsidP="00841767">
      <w:pPr>
        <w:pStyle w:val="ListParagraph"/>
        <w:numPr>
          <w:ilvl w:val="2"/>
          <w:numId w:val="1"/>
        </w:numPr>
        <w:kinsoku w:val="0"/>
        <w:overflowPunct w:val="0"/>
        <w:spacing w:before="21" w:line="20" w:lineRule="atLeast"/>
        <w:ind w:left="1260"/>
        <w:rPr>
          <w:b/>
          <w:bCs/>
        </w:rPr>
      </w:pPr>
      <w:r w:rsidRPr="008D1136">
        <w:rPr>
          <w:bCs/>
        </w:rPr>
        <w:t>All sheep and goats must be owned approximately</w:t>
      </w:r>
      <w:r w:rsidRPr="008D1136">
        <w:rPr>
          <w:b/>
          <w:bCs/>
        </w:rPr>
        <w:t xml:space="preserve"> 60 days </w:t>
      </w:r>
      <w:r w:rsidRPr="008D1136">
        <w:rPr>
          <w:bCs/>
        </w:rPr>
        <w:t>before Show Date</w:t>
      </w:r>
      <w:r w:rsidRPr="008D1136">
        <w:rPr>
          <w:b/>
          <w:bCs/>
          <w:spacing w:val="-18"/>
        </w:rPr>
        <w:t xml:space="preserve"> </w:t>
      </w:r>
      <w:r w:rsidRPr="008D1136">
        <w:rPr>
          <w:bCs/>
        </w:rPr>
        <w:t>and validated by</w:t>
      </w:r>
      <w:r w:rsidRPr="008D1136">
        <w:rPr>
          <w:b/>
          <w:bCs/>
        </w:rPr>
        <w:t xml:space="preserve"> October </w:t>
      </w:r>
      <w:r w:rsidR="00E36B95">
        <w:rPr>
          <w:b/>
          <w:bCs/>
        </w:rPr>
        <w:t>31</w:t>
      </w:r>
      <w:r w:rsidRPr="008D1136">
        <w:rPr>
          <w:b/>
          <w:bCs/>
        </w:rPr>
        <w:t>,</w:t>
      </w:r>
      <w:r w:rsidRPr="008D1136">
        <w:rPr>
          <w:b/>
          <w:bCs/>
          <w:spacing w:val="-7"/>
        </w:rPr>
        <w:t xml:space="preserve"> </w:t>
      </w:r>
      <w:r w:rsidR="00775B20">
        <w:rPr>
          <w:b/>
          <w:bCs/>
        </w:rPr>
        <w:t>2020</w:t>
      </w:r>
      <w:r w:rsidRPr="008D1136">
        <w:rPr>
          <w:b/>
          <w:bCs/>
        </w:rPr>
        <w:t>.</w:t>
      </w:r>
    </w:p>
    <w:p w14:paraId="61F19EA6" w14:textId="7A7C3010" w:rsidR="008D1136" w:rsidRPr="008D1136" w:rsidRDefault="008D1136" w:rsidP="00841767">
      <w:pPr>
        <w:pStyle w:val="ListParagraph"/>
        <w:numPr>
          <w:ilvl w:val="2"/>
          <w:numId w:val="1"/>
        </w:numPr>
        <w:kinsoku w:val="0"/>
        <w:overflowPunct w:val="0"/>
        <w:spacing w:before="21" w:line="20" w:lineRule="atLeast"/>
        <w:ind w:left="1260"/>
        <w:rPr>
          <w:b/>
          <w:bCs/>
        </w:rPr>
      </w:pPr>
      <w:r w:rsidRPr="008D1136">
        <w:rPr>
          <w:bCs/>
        </w:rPr>
        <w:t>All swine must be owned approximately</w:t>
      </w:r>
      <w:r w:rsidRPr="008D1136">
        <w:rPr>
          <w:b/>
          <w:bCs/>
        </w:rPr>
        <w:t xml:space="preserve"> 45 days </w:t>
      </w:r>
      <w:r w:rsidRPr="008D1136">
        <w:rPr>
          <w:bCs/>
        </w:rPr>
        <w:t>before Show Date and validated</w:t>
      </w:r>
      <w:r w:rsidRPr="008D1136">
        <w:rPr>
          <w:b/>
          <w:bCs/>
        </w:rPr>
        <w:t xml:space="preserve"> </w:t>
      </w:r>
      <w:r w:rsidRPr="008D1136">
        <w:rPr>
          <w:bCs/>
        </w:rPr>
        <w:t xml:space="preserve">by </w:t>
      </w:r>
      <w:r w:rsidRPr="008D1136">
        <w:rPr>
          <w:b/>
          <w:bCs/>
        </w:rPr>
        <w:t>November 30,</w:t>
      </w:r>
      <w:r w:rsidRPr="008D1136">
        <w:rPr>
          <w:b/>
          <w:bCs/>
          <w:spacing w:val="-5"/>
        </w:rPr>
        <w:t xml:space="preserve"> </w:t>
      </w:r>
      <w:r w:rsidR="00775B20">
        <w:rPr>
          <w:b/>
          <w:bCs/>
        </w:rPr>
        <w:t>2020</w:t>
      </w:r>
      <w:r w:rsidRPr="008D1136">
        <w:rPr>
          <w:b/>
          <w:bCs/>
        </w:rPr>
        <w:t>.</w:t>
      </w:r>
    </w:p>
    <w:p w14:paraId="0D6020D2" w14:textId="60A4ACB0" w:rsidR="008D1136" w:rsidRPr="008D1136" w:rsidRDefault="008D1136" w:rsidP="00841767">
      <w:pPr>
        <w:pStyle w:val="ListParagraph"/>
        <w:numPr>
          <w:ilvl w:val="2"/>
          <w:numId w:val="1"/>
        </w:numPr>
        <w:kinsoku w:val="0"/>
        <w:overflowPunct w:val="0"/>
        <w:spacing w:before="21" w:line="20" w:lineRule="atLeast"/>
        <w:ind w:left="1260"/>
        <w:rPr>
          <w:b/>
          <w:bCs/>
        </w:rPr>
      </w:pPr>
      <w:r w:rsidRPr="008D1136">
        <w:rPr>
          <w:bCs/>
        </w:rPr>
        <w:t xml:space="preserve">Dairy cattle exhibited at the show must have been owned and cared for by the owner </w:t>
      </w:r>
      <w:r w:rsidRPr="008D1136">
        <w:rPr>
          <w:b/>
          <w:bCs/>
        </w:rPr>
        <w:t>on or before November 1,</w:t>
      </w:r>
      <w:r w:rsidRPr="008D1136">
        <w:rPr>
          <w:b/>
          <w:bCs/>
          <w:spacing w:val="-10"/>
        </w:rPr>
        <w:t xml:space="preserve"> </w:t>
      </w:r>
      <w:r w:rsidR="00775B20">
        <w:rPr>
          <w:b/>
          <w:bCs/>
        </w:rPr>
        <w:t>2020</w:t>
      </w:r>
      <w:r w:rsidRPr="008D1136">
        <w:rPr>
          <w:b/>
          <w:bCs/>
        </w:rPr>
        <w:t>.</w:t>
      </w:r>
    </w:p>
    <w:p w14:paraId="3BD7DBF3" w14:textId="77777777" w:rsidR="008D1136" w:rsidRPr="008D1136" w:rsidRDefault="008D1136" w:rsidP="00841767">
      <w:pPr>
        <w:pStyle w:val="ListParagraph"/>
        <w:numPr>
          <w:ilvl w:val="1"/>
          <w:numId w:val="1"/>
        </w:numPr>
        <w:kinsoku w:val="0"/>
        <w:overflowPunct w:val="0"/>
        <w:spacing w:line="20" w:lineRule="atLeast"/>
        <w:ind w:left="1260"/>
        <w:rPr>
          <w:b/>
          <w:bCs/>
        </w:rPr>
      </w:pPr>
      <w:r w:rsidRPr="008D1136">
        <w:rPr>
          <w:bCs/>
        </w:rPr>
        <w:t>Turkeys must be owned and fed</w:t>
      </w:r>
      <w:r w:rsidRPr="008D1136">
        <w:rPr>
          <w:b/>
          <w:bCs/>
        </w:rPr>
        <w:t xml:space="preserve"> by hatch date set by poultry</w:t>
      </w:r>
      <w:r w:rsidRPr="008D1136">
        <w:rPr>
          <w:b/>
          <w:bCs/>
          <w:spacing w:val="-21"/>
        </w:rPr>
        <w:t xml:space="preserve"> </w:t>
      </w:r>
      <w:r w:rsidRPr="008D1136">
        <w:rPr>
          <w:b/>
          <w:bCs/>
        </w:rPr>
        <w:t>committee.</w:t>
      </w:r>
    </w:p>
    <w:p w14:paraId="631DD3F0" w14:textId="77777777" w:rsidR="008D1136" w:rsidRPr="008D1136" w:rsidRDefault="008D1136" w:rsidP="00841767">
      <w:pPr>
        <w:pStyle w:val="ListParagraph"/>
        <w:numPr>
          <w:ilvl w:val="1"/>
          <w:numId w:val="1"/>
        </w:numPr>
        <w:kinsoku w:val="0"/>
        <w:overflowPunct w:val="0"/>
        <w:spacing w:before="2" w:line="20" w:lineRule="atLeast"/>
        <w:ind w:left="1260"/>
        <w:rPr>
          <w:b/>
          <w:bCs/>
        </w:rPr>
      </w:pPr>
      <w:r w:rsidRPr="008D1136">
        <w:rPr>
          <w:bCs/>
        </w:rPr>
        <w:t>Broilers must be owned and fed</w:t>
      </w:r>
      <w:r w:rsidRPr="008D1136">
        <w:rPr>
          <w:b/>
          <w:bCs/>
        </w:rPr>
        <w:t xml:space="preserve"> 40 days prior to the Show</w:t>
      </w:r>
      <w:r w:rsidRPr="008D1136">
        <w:rPr>
          <w:b/>
          <w:bCs/>
          <w:spacing w:val="-13"/>
        </w:rPr>
        <w:t xml:space="preserve"> </w:t>
      </w:r>
      <w:r w:rsidRPr="008D1136">
        <w:rPr>
          <w:b/>
          <w:bCs/>
        </w:rPr>
        <w:t>Date.</w:t>
      </w:r>
    </w:p>
    <w:p w14:paraId="0A589627" w14:textId="77777777" w:rsidR="008D1136" w:rsidRPr="008D1136" w:rsidRDefault="008D1136" w:rsidP="00841767">
      <w:pPr>
        <w:pStyle w:val="ListParagraph"/>
        <w:numPr>
          <w:ilvl w:val="1"/>
          <w:numId w:val="1"/>
        </w:numPr>
        <w:kinsoku w:val="0"/>
        <w:overflowPunct w:val="0"/>
        <w:spacing w:line="20" w:lineRule="atLeast"/>
        <w:ind w:left="1260"/>
        <w:rPr>
          <w:b/>
          <w:bCs/>
        </w:rPr>
      </w:pPr>
      <w:r w:rsidRPr="008D1136">
        <w:rPr>
          <w:bCs/>
        </w:rPr>
        <w:t>Rabbits must be owned and cared for</w:t>
      </w:r>
      <w:r w:rsidRPr="008D1136">
        <w:rPr>
          <w:b/>
          <w:bCs/>
        </w:rPr>
        <w:t xml:space="preserve"> not less than 21 days prior to Show</w:t>
      </w:r>
      <w:r w:rsidRPr="008D1136">
        <w:rPr>
          <w:b/>
          <w:bCs/>
          <w:spacing w:val="-17"/>
        </w:rPr>
        <w:t xml:space="preserve"> </w:t>
      </w:r>
      <w:r w:rsidRPr="008D1136">
        <w:rPr>
          <w:b/>
          <w:bCs/>
        </w:rPr>
        <w:t>Date.</w:t>
      </w:r>
    </w:p>
    <w:p w14:paraId="0385023B" w14:textId="77777777" w:rsidR="008D1136" w:rsidRDefault="008D1136" w:rsidP="00E46E7D">
      <w:pPr>
        <w:pStyle w:val="ListParagraph"/>
        <w:numPr>
          <w:ilvl w:val="0"/>
          <w:numId w:val="1"/>
        </w:numPr>
        <w:kinsoku w:val="0"/>
        <w:overflowPunct w:val="0"/>
        <w:spacing w:line="20" w:lineRule="atLeast"/>
        <w:ind w:left="360" w:hanging="360"/>
      </w:pPr>
      <w:r w:rsidRPr="008D1136">
        <w:t>The Grand Champion will be selected from the first-place winners of each class. The Reserve Champion will be selected from the remaining class winners and the second-place winner from the class of the Grand Champion.</w:t>
      </w:r>
    </w:p>
    <w:p w14:paraId="20B33D6B" w14:textId="77777777" w:rsidR="00E46E7D" w:rsidRDefault="00E46E7D" w:rsidP="00E46E7D">
      <w:pPr>
        <w:kinsoku w:val="0"/>
        <w:overflowPunct w:val="0"/>
        <w:spacing w:line="20" w:lineRule="atLeast"/>
      </w:pPr>
    </w:p>
    <w:p w14:paraId="1747FD40" w14:textId="77777777" w:rsidR="00E46E7D" w:rsidRDefault="00E46E7D" w:rsidP="00E46E7D">
      <w:pPr>
        <w:kinsoku w:val="0"/>
        <w:overflowPunct w:val="0"/>
        <w:spacing w:line="20" w:lineRule="atLeast"/>
      </w:pPr>
    </w:p>
    <w:p w14:paraId="3FCB4FC0" w14:textId="77777777" w:rsidR="00E46E7D" w:rsidRDefault="00E46E7D" w:rsidP="00E46E7D">
      <w:pPr>
        <w:kinsoku w:val="0"/>
        <w:overflowPunct w:val="0"/>
        <w:spacing w:line="20" w:lineRule="atLeast"/>
      </w:pPr>
    </w:p>
    <w:p w14:paraId="75BF47DF" w14:textId="77777777" w:rsidR="008D1136" w:rsidRPr="008D1136" w:rsidRDefault="008D1136" w:rsidP="00E46E7D">
      <w:pPr>
        <w:pStyle w:val="ListParagraph"/>
        <w:numPr>
          <w:ilvl w:val="0"/>
          <w:numId w:val="1"/>
        </w:numPr>
        <w:kinsoku w:val="0"/>
        <w:overflowPunct w:val="0"/>
        <w:spacing w:line="20" w:lineRule="atLeast"/>
        <w:ind w:left="360" w:hanging="360"/>
      </w:pPr>
      <w:r w:rsidRPr="008D1136">
        <w:rPr>
          <w:b/>
          <w:u w:val="single"/>
        </w:rPr>
        <w:lastRenderedPageBreak/>
        <w:t>LIABILITY:</w:t>
      </w:r>
      <w:r w:rsidRPr="008D1136">
        <w:rPr>
          <w:b/>
        </w:rPr>
        <w:t xml:space="preserve"> </w:t>
      </w:r>
      <w:r w:rsidRPr="008D1136">
        <w:t>The Archer County Jr. Livestock Show Association, FFA Chapters and 4-H Clubs concerned, or any person connected with the Show, will not be held liable or responsible for any bodily injury or any other damages or losses sustained to livestock, persons or property while at the</w:t>
      </w:r>
      <w:r w:rsidRPr="008D1136">
        <w:rPr>
          <w:spacing w:val="-7"/>
        </w:rPr>
        <w:t xml:space="preserve"> </w:t>
      </w:r>
      <w:r w:rsidRPr="008D1136">
        <w:t>Show.</w:t>
      </w:r>
    </w:p>
    <w:p w14:paraId="46352F05"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 xml:space="preserve">Only shavings will be used in </w:t>
      </w:r>
      <w:r w:rsidRPr="008D1136">
        <w:rPr>
          <w:b/>
          <w:bCs/>
          <w:u w:val="thick"/>
        </w:rPr>
        <w:t>all</w:t>
      </w:r>
      <w:r w:rsidRPr="008D1136">
        <w:rPr>
          <w:b/>
          <w:bCs/>
        </w:rPr>
        <w:t xml:space="preserve"> </w:t>
      </w:r>
      <w:r w:rsidRPr="008D1136">
        <w:t>barns for bedding. No hay will be allowed in barns for bedding.</w:t>
      </w:r>
    </w:p>
    <w:p w14:paraId="0159BA26" w14:textId="77777777" w:rsidR="008D1136" w:rsidRPr="008D1136" w:rsidRDefault="008D1136" w:rsidP="00E46E7D">
      <w:pPr>
        <w:pStyle w:val="Heading3"/>
        <w:keepNext w:val="0"/>
        <w:keepLines w:val="0"/>
        <w:widowControl w:val="0"/>
        <w:numPr>
          <w:ilvl w:val="0"/>
          <w:numId w:val="1"/>
        </w:numPr>
        <w:kinsoku w:val="0"/>
        <w:overflowPunct w:val="0"/>
        <w:autoSpaceDE w:val="0"/>
        <w:autoSpaceDN w:val="0"/>
        <w:adjustRightInd w:val="0"/>
        <w:spacing w:before="5" w:line="20" w:lineRule="atLeast"/>
        <w:ind w:left="360" w:right="-90" w:hanging="360"/>
        <w:rPr>
          <w:rFonts w:ascii="Times New Roman" w:hAnsi="Times New Roman" w:cs="Times New Roman"/>
          <w:color w:val="auto"/>
        </w:rPr>
      </w:pPr>
      <w:r w:rsidRPr="008D1136">
        <w:rPr>
          <w:rFonts w:ascii="Times New Roman" w:hAnsi="Times New Roman" w:cs="Times New Roman"/>
          <w:color w:val="auto"/>
        </w:rPr>
        <w:t xml:space="preserve">Each exhibitor </w:t>
      </w:r>
      <w:r w:rsidRPr="00841767">
        <w:rPr>
          <w:rFonts w:ascii="Times New Roman" w:hAnsi="Times New Roman" w:cs="Times New Roman"/>
          <w:b/>
          <w:color w:val="auto"/>
        </w:rPr>
        <w:t>MUST</w:t>
      </w:r>
      <w:r w:rsidRPr="008D1136">
        <w:rPr>
          <w:rFonts w:ascii="Times New Roman" w:hAnsi="Times New Roman" w:cs="Times New Roman"/>
          <w:color w:val="auto"/>
        </w:rPr>
        <w:t xml:space="preserve"> provide their own animal for the sale or make their own</w:t>
      </w:r>
      <w:r>
        <w:rPr>
          <w:rFonts w:ascii="Times New Roman" w:hAnsi="Times New Roman" w:cs="Times New Roman"/>
          <w:color w:val="auto"/>
        </w:rPr>
        <w:t xml:space="preserve"> a</w:t>
      </w:r>
      <w:r w:rsidRPr="008D1136">
        <w:rPr>
          <w:rFonts w:ascii="Times New Roman" w:hAnsi="Times New Roman" w:cs="Times New Roman"/>
          <w:color w:val="auto"/>
        </w:rPr>
        <w:t xml:space="preserve">rrangements as to an animal for the sale. ACJLS </w:t>
      </w:r>
      <w:r w:rsidRPr="00841767">
        <w:rPr>
          <w:rFonts w:ascii="Times New Roman" w:hAnsi="Times New Roman" w:cs="Times New Roman"/>
          <w:b/>
          <w:color w:val="auto"/>
        </w:rPr>
        <w:t>WILL NOT</w:t>
      </w:r>
      <w:r w:rsidRPr="008D1136">
        <w:rPr>
          <w:rFonts w:ascii="Times New Roman" w:hAnsi="Times New Roman" w:cs="Times New Roman"/>
          <w:color w:val="auto"/>
        </w:rPr>
        <w:t xml:space="preserve"> be providing</w:t>
      </w:r>
      <w:r w:rsidRPr="008D1136">
        <w:rPr>
          <w:rFonts w:ascii="Times New Roman" w:hAnsi="Times New Roman" w:cs="Times New Roman"/>
          <w:color w:val="auto"/>
          <w:spacing w:val="-17"/>
        </w:rPr>
        <w:t xml:space="preserve"> </w:t>
      </w:r>
      <w:r w:rsidRPr="008D1136">
        <w:rPr>
          <w:rFonts w:ascii="Times New Roman" w:hAnsi="Times New Roman" w:cs="Times New Roman"/>
          <w:color w:val="auto"/>
        </w:rPr>
        <w:t>these animals for the auction</w:t>
      </w:r>
      <w:r w:rsidRPr="008D1136">
        <w:rPr>
          <w:rFonts w:ascii="Times New Roman" w:hAnsi="Times New Roman" w:cs="Times New Roman"/>
          <w:color w:val="auto"/>
          <w:spacing w:val="-4"/>
        </w:rPr>
        <w:t xml:space="preserve"> </w:t>
      </w:r>
      <w:r w:rsidRPr="008D1136">
        <w:rPr>
          <w:rFonts w:ascii="Times New Roman" w:hAnsi="Times New Roman" w:cs="Times New Roman"/>
          <w:color w:val="auto"/>
        </w:rPr>
        <w:t>sale.</w:t>
      </w:r>
    </w:p>
    <w:p w14:paraId="6A46E36C"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Interpretation of the rules and the making of additional rules may be made by the</w:t>
      </w:r>
      <w:r w:rsidRPr="008D1136">
        <w:rPr>
          <w:spacing w:val="-15"/>
        </w:rPr>
        <w:t xml:space="preserve"> </w:t>
      </w:r>
      <w:r>
        <w:t>s</w:t>
      </w:r>
      <w:r w:rsidRPr="008D1136">
        <w:t xml:space="preserve">how </w:t>
      </w:r>
      <w:r>
        <w:t>m</w:t>
      </w:r>
      <w:r w:rsidRPr="008D1136">
        <w:t>anagement as they deem</w:t>
      </w:r>
      <w:r w:rsidRPr="008D1136">
        <w:rPr>
          <w:spacing w:val="-11"/>
        </w:rPr>
        <w:t xml:space="preserve"> </w:t>
      </w:r>
      <w:r w:rsidRPr="008D1136">
        <w:t>necessary.</w:t>
      </w:r>
    </w:p>
    <w:p w14:paraId="3C8F991A" w14:textId="77777777" w:rsidR="008D1136" w:rsidRPr="008D1136" w:rsidRDefault="008D1136" w:rsidP="00E46E7D">
      <w:pPr>
        <w:pStyle w:val="ListParagraph"/>
        <w:numPr>
          <w:ilvl w:val="0"/>
          <w:numId w:val="1"/>
        </w:numPr>
        <w:kinsoku w:val="0"/>
        <w:overflowPunct w:val="0"/>
        <w:spacing w:before="5" w:line="20" w:lineRule="atLeast"/>
        <w:ind w:left="360" w:right="-90" w:hanging="360"/>
      </w:pPr>
      <w:r w:rsidRPr="008D1136">
        <w:t>Registration or ownership papers must show the exhibitor’s name as the owner of</w:t>
      </w:r>
      <w:r w:rsidRPr="008D1136">
        <w:rPr>
          <w:spacing w:val="-12"/>
        </w:rPr>
        <w:t xml:space="preserve"> </w:t>
      </w:r>
      <w:r w:rsidRPr="008D1136">
        <w:t>the animal concerned. It is further required that all market animals or birds be tagged, tattooed or banded on the dates established by the</w:t>
      </w:r>
      <w:r w:rsidRPr="008D1136">
        <w:rPr>
          <w:spacing w:val="-9"/>
        </w:rPr>
        <w:t xml:space="preserve"> </w:t>
      </w:r>
      <w:r w:rsidRPr="008D1136">
        <w:t>Association.</w:t>
      </w:r>
    </w:p>
    <w:p w14:paraId="6BF14AD7"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In compliance with State regulations, all poultry must originate from a</w:t>
      </w:r>
      <w:r w:rsidRPr="008D1136">
        <w:rPr>
          <w:spacing w:val="-14"/>
        </w:rPr>
        <w:t xml:space="preserve"> </w:t>
      </w:r>
      <w:r w:rsidRPr="008D1136">
        <w:t>Pullorum-typhoid free hatchery or farm as certified by the Texas Animal Health</w:t>
      </w:r>
      <w:r w:rsidRPr="008D1136">
        <w:rPr>
          <w:spacing w:val="-15"/>
        </w:rPr>
        <w:t xml:space="preserve"> </w:t>
      </w:r>
      <w:r w:rsidRPr="008D1136">
        <w:t>Department.</w:t>
      </w:r>
    </w:p>
    <w:p w14:paraId="22D1167D"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It is the responsibility of the youth to turn in Premium Auction Exhibitor’s card by 12 Noon on Saturday. If auction cards are not turned in by deadline, the Auction Show Committee reserves the right to move exhibitor to the bottom of the Sale Order in fairness to all participating. Premium Auction Exhibitor’s cards will be given out at weigh-in of animals. No Exhibitor is allowed more than one entry in the Premium Auction.</w:t>
      </w:r>
    </w:p>
    <w:p w14:paraId="4A5880F7"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A committee will be appointed by the Board of Directors before the show to receive</w:t>
      </w:r>
      <w:r w:rsidRPr="008D1136">
        <w:rPr>
          <w:spacing w:val="-19"/>
        </w:rPr>
        <w:t xml:space="preserve"> </w:t>
      </w:r>
      <w:r w:rsidRPr="008D1136">
        <w:t>and resolve complaints. Any protest must be filed in writing, accompanied by a $50 non- refundable cash fee, during or immediately upon conclusion of the</w:t>
      </w:r>
      <w:r w:rsidRPr="008D1136">
        <w:rPr>
          <w:spacing w:val="-11"/>
        </w:rPr>
        <w:t xml:space="preserve"> </w:t>
      </w:r>
      <w:r w:rsidRPr="008D1136">
        <w:t>show.</w:t>
      </w:r>
    </w:p>
    <w:p w14:paraId="40586F7A"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Any youth or any member of their family who has been disqualified from, refused entrance to or withheld prizes from any competition on the local/county level will not be eligible to participate in the ACJL</w:t>
      </w:r>
      <w:r w:rsidRPr="008D1136">
        <w:rPr>
          <w:spacing w:val="-8"/>
        </w:rPr>
        <w:t xml:space="preserve"> </w:t>
      </w:r>
      <w:r w:rsidRPr="008D1136">
        <w:t>Show.</w:t>
      </w:r>
    </w:p>
    <w:p w14:paraId="1BB97CCE"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Only products labeled for animal use are</w:t>
      </w:r>
      <w:r w:rsidRPr="008D1136">
        <w:rPr>
          <w:spacing w:val="-12"/>
        </w:rPr>
        <w:t xml:space="preserve"> </w:t>
      </w:r>
      <w:r w:rsidRPr="008D1136">
        <w:t>allowed.</w:t>
      </w:r>
    </w:p>
    <w:p w14:paraId="35F5AA60" w14:textId="77777777" w:rsidR="008D1136" w:rsidRPr="008D1136" w:rsidRDefault="008D1136" w:rsidP="00E46E7D">
      <w:pPr>
        <w:pStyle w:val="ListParagraph"/>
        <w:numPr>
          <w:ilvl w:val="0"/>
          <w:numId w:val="1"/>
        </w:numPr>
        <w:kinsoku w:val="0"/>
        <w:overflowPunct w:val="0"/>
        <w:spacing w:line="20" w:lineRule="atLeast"/>
        <w:ind w:left="360" w:right="-90" w:hanging="360"/>
        <w:jc w:val="both"/>
        <w:rPr>
          <w:b/>
          <w:bCs/>
        </w:rPr>
      </w:pPr>
      <w:r w:rsidRPr="008D1136">
        <w:t xml:space="preserve">No Exhibitor is allowed more than one entry in the Premium Auction (Craft, Food, or Animal) </w:t>
      </w:r>
      <w:r w:rsidR="00841767" w:rsidRPr="007E7FD5">
        <w:rPr>
          <w:b/>
          <w:u w:val="single"/>
        </w:rPr>
        <w:t>EXCEPTION:</w:t>
      </w:r>
      <w:r w:rsidRPr="008D1136">
        <w:rPr>
          <w:b/>
          <w:bCs/>
        </w:rPr>
        <w:t xml:space="preserve"> Ag Mechanics — members of a </w:t>
      </w:r>
      <w:r>
        <w:rPr>
          <w:b/>
          <w:bCs/>
        </w:rPr>
        <w:t>q</w:t>
      </w:r>
      <w:r w:rsidRPr="008D1136">
        <w:rPr>
          <w:b/>
          <w:bCs/>
        </w:rPr>
        <w:t>ualifying team of 2 or</w:t>
      </w:r>
      <w:r w:rsidRPr="008D1136">
        <w:rPr>
          <w:b/>
          <w:bCs/>
          <w:spacing w:val="-16"/>
        </w:rPr>
        <w:t xml:space="preserve"> </w:t>
      </w:r>
      <w:r w:rsidRPr="008D1136">
        <w:rPr>
          <w:b/>
          <w:bCs/>
        </w:rPr>
        <w:t>more individuals may still sell an animal or craft project through the premium</w:t>
      </w:r>
      <w:r w:rsidRPr="008D1136">
        <w:rPr>
          <w:b/>
          <w:bCs/>
          <w:spacing w:val="-15"/>
        </w:rPr>
        <w:t xml:space="preserve"> </w:t>
      </w:r>
      <w:r w:rsidRPr="008D1136">
        <w:rPr>
          <w:b/>
          <w:bCs/>
        </w:rPr>
        <w:t>sale.</w:t>
      </w:r>
    </w:p>
    <w:p w14:paraId="2C95FFEA"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Animals must enter the show ring under their own power to be eligible to</w:t>
      </w:r>
      <w:r w:rsidRPr="008D1136">
        <w:rPr>
          <w:spacing w:val="-14"/>
        </w:rPr>
        <w:t xml:space="preserve"> </w:t>
      </w:r>
      <w:r w:rsidRPr="008D1136">
        <w:t>receive Premium Auction</w:t>
      </w:r>
      <w:r w:rsidRPr="008D1136">
        <w:rPr>
          <w:spacing w:val="-7"/>
        </w:rPr>
        <w:t xml:space="preserve"> </w:t>
      </w:r>
      <w:r w:rsidRPr="008D1136">
        <w:t>money.</w:t>
      </w:r>
    </w:p>
    <w:p w14:paraId="11878216" w14:textId="77777777" w:rsidR="008D1136" w:rsidRPr="008D1136" w:rsidRDefault="008D1136" w:rsidP="00E46E7D">
      <w:pPr>
        <w:pStyle w:val="ListParagraph"/>
        <w:numPr>
          <w:ilvl w:val="0"/>
          <w:numId w:val="1"/>
        </w:numPr>
        <w:kinsoku w:val="0"/>
        <w:overflowPunct w:val="0"/>
        <w:spacing w:before="8" w:line="20" w:lineRule="atLeast"/>
        <w:ind w:left="360" w:right="-90" w:hanging="360"/>
      </w:pPr>
      <w:r w:rsidRPr="008D1136">
        <w:t>No exhibitor shall receive add-on monies unless that exhibitor passes through the premium</w:t>
      </w:r>
      <w:r w:rsidRPr="008D1136">
        <w:rPr>
          <w:spacing w:val="-4"/>
        </w:rPr>
        <w:t xml:space="preserve"> </w:t>
      </w:r>
      <w:r w:rsidRPr="008D1136">
        <w:t>sale.</w:t>
      </w:r>
    </w:p>
    <w:p w14:paraId="169643D0" w14:textId="77777777" w:rsidR="008D1136" w:rsidRPr="008D1136" w:rsidRDefault="008D1136" w:rsidP="00E46E7D">
      <w:pPr>
        <w:pStyle w:val="ListParagraph"/>
        <w:numPr>
          <w:ilvl w:val="0"/>
          <w:numId w:val="1"/>
        </w:numPr>
        <w:kinsoku w:val="0"/>
        <w:overflowPunct w:val="0"/>
        <w:spacing w:line="20" w:lineRule="atLeast"/>
        <w:ind w:left="360" w:right="-90" w:hanging="360"/>
      </w:pPr>
      <w:r w:rsidRPr="008D1136">
        <w:t xml:space="preserve">All add-on monies </w:t>
      </w:r>
      <w:r w:rsidRPr="00841767">
        <w:rPr>
          <w:b/>
        </w:rPr>
        <w:t>NOT</w:t>
      </w:r>
      <w:r w:rsidRPr="008D1136">
        <w:t xml:space="preserve"> paid by January 30th will not be added onto exhibitor checks. Any monies received after this date shall be paid directly to the exhibitor and not</w:t>
      </w:r>
      <w:r w:rsidRPr="008D1136">
        <w:rPr>
          <w:spacing w:val="-15"/>
        </w:rPr>
        <w:t xml:space="preserve"> </w:t>
      </w:r>
      <w:r w:rsidRPr="008D1136">
        <w:t>handled by the show</w:t>
      </w:r>
      <w:r w:rsidRPr="008D1136">
        <w:rPr>
          <w:spacing w:val="-4"/>
        </w:rPr>
        <w:t xml:space="preserve"> </w:t>
      </w:r>
      <w:r w:rsidRPr="008D1136">
        <w:t>board.</w:t>
      </w:r>
    </w:p>
    <w:p w14:paraId="1DB4306C" w14:textId="77777777" w:rsidR="008D1136" w:rsidRDefault="008D1136" w:rsidP="00E46E7D">
      <w:pPr>
        <w:pStyle w:val="ListParagraph"/>
        <w:numPr>
          <w:ilvl w:val="0"/>
          <w:numId w:val="1"/>
        </w:numPr>
        <w:kinsoku w:val="0"/>
        <w:overflowPunct w:val="0"/>
        <w:spacing w:line="20" w:lineRule="atLeast"/>
        <w:ind w:left="360" w:right="-90" w:hanging="360"/>
      </w:pPr>
      <w:r w:rsidRPr="00C2571F">
        <w:rPr>
          <w:b/>
          <w:u w:val="single"/>
        </w:rPr>
        <w:t>S</w:t>
      </w:r>
      <w:r w:rsidR="00C2571F" w:rsidRPr="00C2571F">
        <w:rPr>
          <w:b/>
          <w:u w:val="single"/>
        </w:rPr>
        <w:t>UBSTITUTION RULE</w:t>
      </w:r>
      <w:r w:rsidRPr="00C2571F">
        <w:rPr>
          <w:u w:val="single"/>
        </w:rPr>
        <w:t>:</w:t>
      </w:r>
      <w:r w:rsidRPr="008D1136">
        <w:t xml:space="preserve"> An exhibitor must exhibit their own animal in the show </w:t>
      </w:r>
      <w:r w:rsidR="00C2571F">
        <w:t>-</w:t>
      </w:r>
      <w:r w:rsidR="00C2571F" w:rsidRPr="007E7FD5">
        <w:rPr>
          <w:b/>
          <w:u w:val="single"/>
        </w:rPr>
        <w:t>EXCEPTION:</w:t>
      </w:r>
      <w:r w:rsidRPr="008D1136">
        <w:t xml:space="preserve"> a youth has more than 1 entry in a class. Other special cases can be made but must first be approved in writing with a $50 substitution fee no later than </w:t>
      </w:r>
      <w:r w:rsidR="00C2571F">
        <w:t>one (</w:t>
      </w:r>
      <w:r w:rsidRPr="008D1136">
        <w:t>1</w:t>
      </w:r>
      <w:r w:rsidR="00C2571F">
        <w:t>)</w:t>
      </w:r>
      <w:r w:rsidRPr="008D1136">
        <w:t xml:space="preserve"> hour before the show. Substitute exhibitors MUST</w:t>
      </w:r>
      <w:r>
        <w:t xml:space="preserve"> be a member of Archer County 4-H, Archer City FFA, Holliday FFA or Windthorst</w:t>
      </w:r>
      <w:r>
        <w:rPr>
          <w:spacing w:val="-10"/>
        </w:rPr>
        <w:t xml:space="preserve"> </w:t>
      </w:r>
      <w:r>
        <w:t>FFA.</w:t>
      </w:r>
    </w:p>
    <w:p w14:paraId="24B25902" w14:textId="77777777" w:rsidR="008D1136" w:rsidRDefault="008D1136" w:rsidP="00E46E7D">
      <w:pPr>
        <w:pStyle w:val="ListParagraph"/>
        <w:numPr>
          <w:ilvl w:val="0"/>
          <w:numId w:val="1"/>
        </w:numPr>
        <w:kinsoku w:val="0"/>
        <w:overflowPunct w:val="0"/>
        <w:spacing w:line="20" w:lineRule="atLeast"/>
        <w:ind w:left="360" w:hanging="360"/>
      </w:pPr>
      <w:r>
        <w:t xml:space="preserve">There will be </w:t>
      </w:r>
      <w:r w:rsidRPr="00841767">
        <w:rPr>
          <w:b/>
          <w:u w:val="single"/>
        </w:rPr>
        <w:t>NO</w:t>
      </w:r>
      <w:r w:rsidRPr="00841767">
        <w:t xml:space="preserve"> </w:t>
      </w:r>
      <w:r>
        <w:t>Floor Price for animals. It will be the responsibility of the exhibitor</w:t>
      </w:r>
      <w:r>
        <w:rPr>
          <w:spacing w:val="-21"/>
        </w:rPr>
        <w:t xml:space="preserve"> </w:t>
      </w:r>
      <w:r>
        <w:t>to take care of their animal(s) after the</w:t>
      </w:r>
      <w:r>
        <w:rPr>
          <w:spacing w:val="-10"/>
        </w:rPr>
        <w:t xml:space="preserve"> </w:t>
      </w:r>
      <w:r>
        <w:t>show.</w:t>
      </w:r>
    </w:p>
    <w:p w14:paraId="690D56EC" w14:textId="77777777" w:rsidR="00026D40" w:rsidRDefault="00026D40" w:rsidP="00026D40">
      <w:pPr>
        <w:pStyle w:val="ListParagraph"/>
        <w:tabs>
          <w:tab w:val="left" w:pos="881"/>
        </w:tabs>
        <w:kinsoku w:val="0"/>
        <w:overflowPunct w:val="0"/>
        <w:ind w:firstLine="0"/>
      </w:pPr>
    </w:p>
    <w:p w14:paraId="3FCC9A97" w14:textId="77777777" w:rsidR="007E7FD5" w:rsidRDefault="007E7FD5" w:rsidP="00026D40">
      <w:pPr>
        <w:pStyle w:val="ListParagraph"/>
        <w:tabs>
          <w:tab w:val="left" w:pos="881"/>
        </w:tabs>
        <w:kinsoku w:val="0"/>
        <w:overflowPunct w:val="0"/>
        <w:ind w:firstLine="0"/>
      </w:pPr>
    </w:p>
    <w:p w14:paraId="27535A30" w14:textId="77777777" w:rsidR="007E7FD5" w:rsidRDefault="007E7FD5" w:rsidP="00026D40">
      <w:pPr>
        <w:pStyle w:val="ListParagraph"/>
        <w:tabs>
          <w:tab w:val="left" w:pos="881"/>
        </w:tabs>
        <w:kinsoku w:val="0"/>
        <w:overflowPunct w:val="0"/>
        <w:ind w:firstLine="0"/>
      </w:pPr>
    </w:p>
    <w:p w14:paraId="43B7BA48" w14:textId="77777777" w:rsidR="00BB61EA" w:rsidRDefault="00BB61EA" w:rsidP="00026D40">
      <w:pPr>
        <w:pStyle w:val="ListParagraph"/>
        <w:tabs>
          <w:tab w:val="left" w:pos="881"/>
        </w:tabs>
        <w:kinsoku w:val="0"/>
        <w:overflowPunct w:val="0"/>
        <w:ind w:firstLine="0"/>
      </w:pPr>
    </w:p>
    <w:p w14:paraId="7A7223A2" w14:textId="77777777" w:rsidR="008D1136" w:rsidRPr="00C2571F" w:rsidRDefault="008D1136" w:rsidP="00026D40">
      <w:pPr>
        <w:pStyle w:val="Heading1"/>
        <w:kinsoku w:val="0"/>
        <w:overflowPunct w:val="0"/>
        <w:spacing w:before="0"/>
        <w:ind w:right="0"/>
      </w:pPr>
      <w:r w:rsidRPr="00C2571F">
        <w:lastRenderedPageBreak/>
        <w:t>SHOWMANSHIP RULES</w:t>
      </w:r>
    </w:p>
    <w:p w14:paraId="07CE08FF" w14:textId="77777777" w:rsidR="008D1136" w:rsidRPr="00C2571F" w:rsidRDefault="008D1136" w:rsidP="00026D40">
      <w:pPr>
        <w:pStyle w:val="Heading3"/>
        <w:kinsoku w:val="0"/>
        <w:overflowPunct w:val="0"/>
        <w:spacing w:before="276"/>
        <w:jc w:val="center"/>
        <w:rPr>
          <w:rFonts w:ascii="Times New Roman" w:hAnsi="Times New Roman" w:cs="Times New Roman"/>
          <w:b/>
          <w:color w:val="auto"/>
        </w:rPr>
      </w:pPr>
      <w:r w:rsidRPr="00C2571F">
        <w:rPr>
          <w:rFonts w:ascii="Times New Roman" w:hAnsi="Times New Roman" w:cs="Times New Roman"/>
          <w:b/>
          <w:color w:val="auto"/>
        </w:rPr>
        <w:t>HOW TO BE ELIGIBLE FOR THE SHOWMANSHIP AWARD</w:t>
      </w:r>
    </w:p>
    <w:p w14:paraId="063BDDF4" w14:textId="77777777" w:rsidR="008D1136" w:rsidRDefault="008D1136" w:rsidP="00026D40">
      <w:pPr>
        <w:pStyle w:val="BodyText"/>
        <w:kinsoku w:val="0"/>
        <w:overflowPunct w:val="0"/>
        <w:spacing w:before="1"/>
        <w:rPr>
          <w:b/>
          <w:bCs/>
          <w:sz w:val="26"/>
          <w:szCs w:val="26"/>
        </w:rPr>
      </w:pPr>
    </w:p>
    <w:p w14:paraId="41BE9FC6" w14:textId="77777777" w:rsidR="008D1136" w:rsidRDefault="008D1136" w:rsidP="00980A49">
      <w:pPr>
        <w:pStyle w:val="BodyText"/>
        <w:kinsoku w:val="0"/>
        <w:overflowPunct w:val="0"/>
      </w:pPr>
      <w:r>
        <w:t>Must be FFA or 4-H member and show his/her own animal in each class. The award will be based on the following:</w:t>
      </w:r>
    </w:p>
    <w:p w14:paraId="4904495E" w14:textId="77777777" w:rsidR="008D1136" w:rsidRDefault="008D1136" w:rsidP="00026D40">
      <w:pPr>
        <w:pStyle w:val="ListParagraph"/>
        <w:numPr>
          <w:ilvl w:val="1"/>
          <w:numId w:val="1"/>
        </w:numPr>
        <w:tabs>
          <w:tab w:val="left" w:pos="881"/>
        </w:tabs>
        <w:kinsoku w:val="0"/>
        <w:overflowPunct w:val="0"/>
        <w:spacing w:before="7"/>
      </w:pPr>
      <w:r>
        <w:t>General appearance of</w:t>
      </w:r>
      <w:r>
        <w:rPr>
          <w:spacing w:val="-6"/>
        </w:rPr>
        <w:t xml:space="preserve"> </w:t>
      </w:r>
      <w:r>
        <w:t>animal</w:t>
      </w:r>
    </w:p>
    <w:p w14:paraId="447F7E34" w14:textId="77777777" w:rsidR="008D1136" w:rsidRDefault="008D1136" w:rsidP="00026D40">
      <w:pPr>
        <w:pStyle w:val="ListParagraph"/>
        <w:numPr>
          <w:ilvl w:val="1"/>
          <w:numId w:val="1"/>
        </w:numPr>
        <w:tabs>
          <w:tab w:val="left" w:pos="881"/>
        </w:tabs>
        <w:kinsoku w:val="0"/>
        <w:overflowPunct w:val="0"/>
        <w:spacing w:before="118"/>
      </w:pPr>
      <w:r>
        <w:t>Training of the</w:t>
      </w:r>
      <w:r>
        <w:rPr>
          <w:spacing w:val="-7"/>
        </w:rPr>
        <w:t xml:space="preserve"> </w:t>
      </w:r>
      <w:r>
        <w:t>animal</w:t>
      </w:r>
    </w:p>
    <w:p w14:paraId="6A196FAC" w14:textId="77777777" w:rsidR="008D1136" w:rsidRDefault="008D1136" w:rsidP="00026D40">
      <w:pPr>
        <w:pStyle w:val="ListParagraph"/>
        <w:numPr>
          <w:ilvl w:val="1"/>
          <w:numId w:val="1"/>
        </w:numPr>
        <w:tabs>
          <w:tab w:val="left" w:pos="881"/>
        </w:tabs>
        <w:kinsoku w:val="0"/>
        <w:overflowPunct w:val="0"/>
        <w:spacing w:before="118"/>
      </w:pPr>
      <w:r>
        <w:t>General appearance of</w:t>
      </w:r>
      <w:r>
        <w:rPr>
          <w:spacing w:val="-3"/>
        </w:rPr>
        <w:t xml:space="preserve"> </w:t>
      </w:r>
      <w:r>
        <w:t>exhibitor</w:t>
      </w:r>
    </w:p>
    <w:p w14:paraId="6CDE1111" w14:textId="77777777" w:rsidR="008D1136" w:rsidRDefault="008D1136" w:rsidP="00026D40">
      <w:pPr>
        <w:pStyle w:val="ListParagraph"/>
        <w:numPr>
          <w:ilvl w:val="1"/>
          <w:numId w:val="1"/>
        </w:numPr>
        <w:tabs>
          <w:tab w:val="left" w:pos="881"/>
        </w:tabs>
        <w:kinsoku w:val="0"/>
        <w:overflowPunct w:val="0"/>
        <w:spacing w:before="119"/>
      </w:pPr>
      <w:r>
        <w:t>How well the exhibitor and animal conduct themselves in the Show</w:t>
      </w:r>
      <w:r>
        <w:rPr>
          <w:spacing w:val="-10"/>
        </w:rPr>
        <w:t xml:space="preserve"> </w:t>
      </w:r>
      <w:r>
        <w:t>Ring</w:t>
      </w:r>
    </w:p>
    <w:p w14:paraId="1E41B57C" w14:textId="77777777" w:rsidR="008D1136" w:rsidRDefault="008D1136" w:rsidP="00026D40">
      <w:pPr>
        <w:pStyle w:val="ListParagraph"/>
        <w:numPr>
          <w:ilvl w:val="1"/>
          <w:numId w:val="1"/>
        </w:numPr>
        <w:tabs>
          <w:tab w:val="left" w:pos="881"/>
        </w:tabs>
        <w:kinsoku w:val="0"/>
        <w:overflowPunct w:val="0"/>
        <w:spacing w:before="118"/>
      </w:pPr>
      <w:r>
        <w:t>Exhibitor CAN win Showmanship and Grand Championship in the same</w:t>
      </w:r>
      <w:r>
        <w:rPr>
          <w:spacing w:val="-9"/>
        </w:rPr>
        <w:t xml:space="preserve"> </w:t>
      </w:r>
      <w:r>
        <w:t>division</w:t>
      </w:r>
    </w:p>
    <w:p w14:paraId="59DC16B5" w14:textId="77777777" w:rsidR="008D1136" w:rsidRDefault="008D1136" w:rsidP="00026D40">
      <w:pPr>
        <w:pStyle w:val="ListParagraph"/>
        <w:numPr>
          <w:ilvl w:val="1"/>
          <w:numId w:val="1"/>
        </w:numPr>
        <w:tabs>
          <w:tab w:val="left" w:pos="881"/>
        </w:tabs>
        <w:kinsoku w:val="0"/>
        <w:overflowPunct w:val="0"/>
        <w:spacing w:before="118"/>
      </w:pPr>
      <w:r>
        <w:t>In Swine there will be 3 divisions: Junior (3rd– 5th grade), Intermediate (6th-8th grades) and Senior (9th-12th</w:t>
      </w:r>
      <w:r>
        <w:rPr>
          <w:spacing w:val="-6"/>
        </w:rPr>
        <w:t xml:space="preserve"> </w:t>
      </w:r>
      <w:r>
        <w:t>grades)</w:t>
      </w:r>
    </w:p>
    <w:p w14:paraId="6B601496" w14:textId="77777777" w:rsidR="008D1136" w:rsidRDefault="008D1136" w:rsidP="00026D40">
      <w:pPr>
        <w:pStyle w:val="ListParagraph"/>
        <w:numPr>
          <w:ilvl w:val="1"/>
          <w:numId w:val="1"/>
        </w:numPr>
        <w:tabs>
          <w:tab w:val="left" w:pos="881"/>
        </w:tabs>
        <w:kinsoku w:val="0"/>
        <w:overflowPunct w:val="0"/>
        <w:spacing w:before="143" w:line="274" w:lineRule="exact"/>
      </w:pPr>
      <w:r>
        <w:t>In Sheep, Goat, Beef &amp; Dairy there will be 2 divisions: Junior (3rd-7th Grade) and Senior (8th-12th</w:t>
      </w:r>
      <w:r>
        <w:rPr>
          <w:spacing w:val="-5"/>
        </w:rPr>
        <w:t xml:space="preserve"> </w:t>
      </w:r>
      <w:r>
        <w:t>Grade)</w:t>
      </w:r>
    </w:p>
    <w:p w14:paraId="6002C1D7" w14:textId="77777777" w:rsidR="008D1136" w:rsidRDefault="008D1136" w:rsidP="00026D40">
      <w:pPr>
        <w:pStyle w:val="BodyText"/>
        <w:kinsoku w:val="0"/>
        <w:overflowPunct w:val="0"/>
        <w:rPr>
          <w:sz w:val="26"/>
          <w:szCs w:val="26"/>
        </w:rPr>
      </w:pPr>
    </w:p>
    <w:p w14:paraId="64D33EFA" w14:textId="77777777" w:rsidR="008D1136" w:rsidRPr="00E34000" w:rsidRDefault="008D1136" w:rsidP="00980A49">
      <w:pPr>
        <w:pStyle w:val="Heading3"/>
        <w:kinsoku w:val="0"/>
        <w:overflowPunct w:val="0"/>
        <w:spacing w:before="0"/>
        <w:jc w:val="center"/>
        <w:rPr>
          <w:rFonts w:ascii="Times New Roman" w:hAnsi="Times New Roman" w:cs="Times New Roman"/>
          <w:b/>
          <w:color w:val="auto"/>
        </w:rPr>
      </w:pPr>
      <w:r w:rsidRPr="00E34000">
        <w:rPr>
          <w:rFonts w:ascii="Times New Roman" w:hAnsi="Times New Roman" w:cs="Times New Roman"/>
          <w:b/>
          <w:color w:val="auto"/>
        </w:rPr>
        <w:t>Clarification on Showmanship Rule</w:t>
      </w:r>
    </w:p>
    <w:p w14:paraId="1723EFEA" w14:textId="77777777" w:rsidR="008D1136" w:rsidRPr="00E34000" w:rsidRDefault="008D1136" w:rsidP="00BB61EA">
      <w:pPr>
        <w:pStyle w:val="BodyText"/>
        <w:kinsoku w:val="0"/>
        <w:overflowPunct w:val="0"/>
        <w:spacing w:before="115"/>
        <w:ind w:left="540" w:right="630"/>
        <w:jc w:val="center"/>
      </w:pPr>
      <w:r w:rsidRPr="00E34000">
        <w:t xml:space="preserve">*Each exhibitor who wishes to enter the showmanship class </w:t>
      </w:r>
      <w:r w:rsidRPr="00841767">
        <w:rPr>
          <w:b/>
          <w:u w:val="single"/>
        </w:rPr>
        <w:t>MUST</w:t>
      </w:r>
      <w:r w:rsidRPr="00E34000">
        <w:t xml:space="preserve"> bring back/show the animal that they exhibited in the judged </w:t>
      </w:r>
      <w:r w:rsidR="00E34000" w:rsidRPr="00E34000">
        <w:t>class. *</w:t>
      </w:r>
    </w:p>
    <w:p w14:paraId="58B7977B" w14:textId="77777777" w:rsidR="008D1136" w:rsidRPr="00E34000" w:rsidRDefault="008D1136" w:rsidP="007E7FD5">
      <w:pPr>
        <w:pStyle w:val="BodyText"/>
        <w:kinsoku w:val="0"/>
        <w:overflowPunct w:val="0"/>
        <w:rPr>
          <w:sz w:val="26"/>
          <w:szCs w:val="26"/>
        </w:rPr>
      </w:pPr>
    </w:p>
    <w:p w14:paraId="163B41B9" w14:textId="77777777" w:rsidR="008D1136" w:rsidRPr="00E34000" w:rsidRDefault="008D1136" w:rsidP="00C2571F">
      <w:pPr>
        <w:pStyle w:val="Heading3"/>
        <w:kinsoku w:val="0"/>
        <w:overflowPunct w:val="0"/>
        <w:spacing w:before="222"/>
        <w:jc w:val="center"/>
        <w:rPr>
          <w:rFonts w:ascii="Times New Roman" w:hAnsi="Times New Roman" w:cs="Times New Roman"/>
          <w:b/>
          <w:color w:val="auto"/>
        </w:rPr>
      </w:pPr>
      <w:r w:rsidRPr="00E34000">
        <w:rPr>
          <w:rFonts w:ascii="Times New Roman" w:hAnsi="Times New Roman" w:cs="Times New Roman"/>
          <w:b/>
          <w:color w:val="auto"/>
        </w:rPr>
        <w:t>NO EXHIBITOR/ANIMAL SUBSTITUTIONS WILL BE ALLOWED</w:t>
      </w:r>
    </w:p>
    <w:p w14:paraId="7A55093B" w14:textId="77777777" w:rsidR="008D1136" w:rsidRPr="00E34000" w:rsidRDefault="008D1136" w:rsidP="00026D40">
      <w:pPr>
        <w:pStyle w:val="ListParagraph"/>
        <w:tabs>
          <w:tab w:val="left" w:pos="881"/>
        </w:tabs>
        <w:kinsoku w:val="0"/>
        <w:overflowPunct w:val="0"/>
        <w:ind w:firstLine="0"/>
      </w:pPr>
    </w:p>
    <w:p w14:paraId="2B501106" w14:textId="77777777" w:rsidR="002F2250" w:rsidRDefault="002F2250" w:rsidP="00026D40">
      <w:pPr>
        <w:pStyle w:val="ListParagraph"/>
        <w:ind w:left="720" w:firstLine="0"/>
      </w:pPr>
    </w:p>
    <w:p w14:paraId="39A9DEEF" w14:textId="77777777" w:rsidR="002F2250" w:rsidRDefault="002F2250" w:rsidP="00026D40"/>
    <w:p w14:paraId="44DA42CD" w14:textId="77777777" w:rsidR="002F2250" w:rsidRDefault="002F2250" w:rsidP="00026D40"/>
    <w:p w14:paraId="0441935C" w14:textId="77777777" w:rsidR="002F2250" w:rsidRDefault="002F2250" w:rsidP="00026D40"/>
    <w:p w14:paraId="62BEDE93" w14:textId="77777777" w:rsidR="002F2250" w:rsidRDefault="002F2250" w:rsidP="00026D40"/>
    <w:p w14:paraId="4F6DA968" w14:textId="77777777" w:rsidR="002F2250" w:rsidRDefault="002F2250" w:rsidP="00026D40"/>
    <w:p w14:paraId="3D08EC39" w14:textId="77777777" w:rsidR="002F2250" w:rsidRDefault="002F2250" w:rsidP="00026D40"/>
    <w:p w14:paraId="1A5B20B3" w14:textId="77777777" w:rsidR="002F2250" w:rsidRDefault="002F2250" w:rsidP="00026D40"/>
    <w:p w14:paraId="35022C46" w14:textId="77777777" w:rsidR="00E34000" w:rsidRDefault="00E34000" w:rsidP="00026D40"/>
    <w:p w14:paraId="2F694A94" w14:textId="77777777" w:rsidR="00E34000" w:rsidRDefault="00E34000" w:rsidP="00026D40"/>
    <w:p w14:paraId="755EDEBD" w14:textId="77777777" w:rsidR="00BB61EA" w:rsidRDefault="00BB61EA" w:rsidP="00026D40"/>
    <w:p w14:paraId="5393E3BB" w14:textId="77777777" w:rsidR="00E34000" w:rsidRDefault="00E34000" w:rsidP="00026D40"/>
    <w:p w14:paraId="6B946C80" w14:textId="77777777" w:rsidR="00E34000" w:rsidRDefault="00E34000" w:rsidP="00026D40">
      <w:pPr>
        <w:pStyle w:val="BodyText"/>
        <w:kinsoku w:val="0"/>
        <w:overflowPunct w:val="0"/>
        <w:spacing w:before="85"/>
        <w:ind w:left="2164"/>
        <w:rPr>
          <w:b/>
          <w:bCs/>
          <w:sz w:val="36"/>
          <w:szCs w:val="36"/>
        </w:rPr>
      </w:pPr>
      <w:r>
        <w:rPr>
          <w:b/>
          <w:bCs/>
          <w:sz w:val="36"/>
          <w:szCs w:val="36"/>
          <w:u w:val="thick"/>
        </w:rPr>
        <w:lastRenderedPageBreak/>
        <w:t>ACJLS PREMIUM SALE RULES</w:t>
      </w:r>
    </w:p>
    <w:p w14:paraId="38135619" w14:textId="77777777" w:rsidR="00E34000" w:rsidRPr="00C2571F" w:rsidRDefault="00E34000" w:rsidP="00841767">
      <w:pPr>
        <w:pStyle w:val="BodyText"/>
        <w:kinsoku w:val="0"/>
        <w:overflowPunct w:val="0"/>
        <w:rPr>
          <w:b/>
          <w:bCs/>
          <w:szCs w:val="15"/>
        </w:rPr>
      </w:pPr>
    </w:p>
    <w:p w14:paraId="58DAD0A0" w14:textId="77777777" w:rsidR="00E34000" w:rsidRPr="00C2571F" w:rsidRDefault="00E34000" w:rsidP="00E46E7D">
      <w:pPr>
        <w:pStyle w:val="ListParagraph"/>
        <w:numPr>
          <w:ilvl w:val="0"/>
          <w:numId w:val="4"/>
        </w:numPr>
        <w:kinsoku w:val="0"/>
        <w:overflowPunct w:val="0"/>
        <w:spacing w:before="90"/>
        <w:ind w:left="720" w:hanging="360"/>
      </w:pPr>
      <w:r w:rsidRPr="00C2571F">
        <w:t>The exhibitor and only the exhibitor may take an animal through the show sale run. Substitutions will not be allowed except in special cases that must first be approved by the Show Board at least 1 hour before the sale. A $50 cash fee must be paid for the exception to be heard by the Board and, if granted, the $50 fee will be</w:t>
      </w:r>
      <w:r w:rsidRPr="00C2571F">
        <w:rPr>
          <w:spacing w:val="-10"/>
        </w:rPr>
        <w:t xml:space="preserve"> </w:t>
      </w:r>
      <w:r w:rsidRPr="00C2571F">
        <w:t>returned.</w:t>
      </w:r>
    </w:p>
    <w:p w14:paraId="5D827845" w14:textId="77777777" w:rsidR="00E34000" w:rsidRPr="00C2571F" w:rsidRDefault="00E34000" w:rsidP="00E46E7D">
      <w:pPr>
        <w:pStyle w:val="ListParagraph"/>
        <w:numPr>
          <w:ilvl w:val="0"/>
          <w:numId w:val="4"/>
        </w:numPr>
        <w:tabs>
          <w:tab w:val="left" w:pos="881"/>
        </w:tabs>
        <w:kinsoku w:val="0"/>
        <w:overflowPunct w:val="0"/>
        <w:ind w:left="720" w:hanging="360"/>
      </w:pPr>
      <w:r w:rsidRPr="00C2571F">
        <w:t xml:space="preserve">Every exhibitor will be allowed to sell one (1) project through the Premium Auction. If the exhibitor is also on a </w:t>
      </w:r>
      <w:r w:rsidRPr="00C2571F">
        <w:rPr>
          <w:b/>
          <w:i/>
        </w:rPr>
        <w:t>team</w:t>
      </w:r>
      <w:r w:rsidRPr="00C2571F">
        <w:t xml:space="preserve"> that wins grand champion Ag Mechanics Project, then the exhibitor can sell their animal/craft project in addition to Ag Mechanics</w:t>
      </w:r>
      <w:r w:rsidRPr="00C2571F">
        <w:rPr>
          <w:spacing w:val="-17"/>
        </w:rPr>
        <w:t xml:space="preserve"> </w:t>
      </w:r>
      <w:r w:rsidRPr="00C2571F">
        <w:t>Project.</w:t>
      </w:r>
    </w:p>
    <w:p w14:paraId="714CC95A" w14:textId="77777777" w:rsidR="00E34000" w:rsidRPr="00C2571F" w:rsidRDefault="00E34000" w:rsidP="00E46E7D">
      <w:pPr>
        <w:pStyle w:val="ListParagraph"/>
        <w:numPr>
          <w:ilvl w:val="0"/>
          <w:numId w:val="4"/>
        </w:numPr>
        <w:tabs>
          <w:tab w:val="left" w:pos="881"/>
        </w:tabs>
        <w:kinsoku w:val="0"/>
        <w:overflowPunct w:val="0"/>
        <w:ind w:left="720" w:hanging="360"/>
      </w:pPr>
      <w:r w:rsidRPr="00C2571F">
        <w:t>Every exhibitor in the sale will walk through the sale</w:t>
      </w:r>
      <w:r w:rsidRPr="00C2571F">
        <w:rPr>
          <w:spacing w:val="-12"/>
        </w:rPr>
        <w:t xml:space="preserve"> </w:t>
      </w:r>
      <w:r w:rsidRPr="00C2571F">
        <w:t>ring.</w:t>
      </w:r>
    </w:p>
    <w:p w14:paraId="29D57D2E" w14:textId="77777777" w:rsidR="00E34000" w:rsidRPr="00C2571F" w:rsidRDefault="00E34000" w:rsidP="00E46E7D">
      <w:pPr>
        <w:pStyle w:val="ListParagraph"/>
        <w:numPr>
          <w:ilvl w:val="0"/>
          <w:numId w:val="4"/>
        </w:numPr>
        <w:tabs>
          <w:tab w:val="left" w:pos="881"/>
        </w:tabs>
        <w:kinsoku w:val="0"/>
        <w:overflowPunct w:val="0"/>
        <w:ind w:left="720" w:hanging="360"/>
      </w:pPr>
      <w:r w:rsidRPr="00C2571F">
        <w:t xml:space="preserve">Exhibitor </w:t>
      </w:r>
      <w:r w:rsidRPr="00841767">
        <w:rPr>
          <w:b/>
        </w:rPr>
        <w:t>MUST</w:t>
      </w:r>
      <w:r w:rsidRPr="00C2571F">
        <w:t xml:space="preserve"> provide their own animal for the sale. The Show Board will not be providing animals for</w:t>
      </w:r>
      <w:r w:rsidRPr="00C2571F">
        <w:rPr>
          <w:spacing w:val="-4"/>
        </w:rPr>
        <w:t xml:space="preserve"> </w:t>
      </w:r>
      <w:r w:rsidRPr="00C2571F">
        <w:t>exhibitors.</w:t>
      </w:r>
    </w:p>
    <w:p w14:paraId="7E300E5F" w14:textId="77777777" w:rsidR="00E34000" w:rsidRPr="00C2571F" w:rsidRDefault="00E34000" w:rsidP="00E46E7D">
      <w:pPr>
        <w:pStyle w:val="ListParagraph"/>
        <w:numPr>
          <w:ilvl w:val="0"/>
          <w:numId w:val="4"/>
        </w:numPr>
        <w:tabs>
          <w:tab w:val="left" w:pos="881"/>
        </w:tabs>
        <w:kinsoku w:val="0"/>
        <w:overflowPunct w:val="0"/>
        <w:ind w:left="720" w:hanging="360"/>
      </w:pPr>
      <w:r w:rsidRPr="00C2571F">
        <w:t>If an exhibitor misses his/her sale spot, (you are not at the sale door ready to go in)</w:t>
      </w:r>
      <w:r w:rsidRPr="00C2571F">
        <w:rPr>
          <w:spacing w:val="-18"/>
        </w:rPr>
        <w:t xml:space="preserve"> </w:t>
      </w:r>
      <w:r w:rsidRPr="00C2571F">
        <w:t>you will be rolled to the bottom of the sale. If the exhibitor does not present themselves at that time, they will not be allowed to sell a</w:t>
      </w:r>
      <w:r w:rsidRPr="00C2571F">
        <w:rPr>
          <w:spacing w:val="-11"/>
        </w:rPr>
        <w:t xml:space="preserve"> </w:t>
      </w:r>
      <w:r w:rsidRPr="00C2571F">
        <w:t>project.</w:t>
      </w:r>
    </w:p>
    <w:p w14:paraId="14A4495A" w14:textId="77777777" w:rsidR="00E34000" w:rsidRPr="00C2571F" w:rsidRDefault="00E34000" w:rsidP="00E46E7D">
      <w:pPr>
        <w:pStyle w:val="ListParagraph"/>
        <w:numPr>
          <w:ilvl w:val="0"/>
          <w:numId w:val="4"/>
        </w:numPr>
        <w:tabs>
          <w:tab w:val="left" w:pos="881"/>
        </w:tabs>
        <w:kinsoku w:val="0"/>
        <w:overflowPunct w:val="0"/>
        <w:spacing w:before="1"/>
        <w:ind w:left="720" w:hanging="360"/>
      </w:pPr>
      <w:r w:rsidRPr="00C2571F">
        <w:t>The sale will start at 7:00 PM — Don’t be</w:t>
      </w:r>
      <w:r w:rsidRPr="00C2571F">
        <w:rPr>
          <w:spacing w:val="-6"/>
        </w:rPr>
        <w:t xml:space="preserve"> </w:t>
      </w:r>
      <w:r w:rsidRPr="00C2571F">
        <w:t>late!</w:t>
      </w:r>
    </w:p>
    <w:p w14:paraId="7D9EB877" w14:textId="77777777" w:rsidR="00E34000" w:rsidRPr="00C2571F" w:rsidRDefault="00E34000" w:rsidP="00E46E7D">
      <w:pPr>
        <w:pStyle w:val="ListParagraph"/>
        <w:numPr>
          <w:ilvl w:val="0"/>
          <w:numId w:val="4"/>
        </w:numPr>
        <w:tabs>
          <w:tab w:val="left" w:pos="881"/>
        </w:tabs>
        <w:kinsoku w:val="0"/>
        <w:overflowPunct w:val="0"/>
        <w:ind w:left="720" w:hanging="360"/>
      </w:pPr>
      <w:r w:rsidRPr="00C2571F">
        <w:t>No protest of sale order will be heard after 6:00 PM. A $50 nonrefundable cash fee is required for the Show Board to hear your protest before 6:00 PM sale</w:t>
      </w:r>
      <w:r w:rsidRPr="00C2571F">
        <w:rPr>
          <w:spacing w:val="-14"/>
        </w:rPr>
        <w:t xml:space="preserve"> </w:t>
      </w:r>
      <w:r w:rsidRPr="00C2571F">
        <w:t>night.</w:t>
      </w:r>
    </w:p>
    <w:p w14:paraId="4D17A4F7" w14:textId="77777777" w:rsidR="00E34000" w:rsidRPr="00C2571F" w:rsidRDefault="00E34000" w:rsidP="00E46E7D">
      <w:pPr>
        <w:pStyle w:val="ListParagraph"/>
        <w:numPr>
          <w:ilvl w:val="0"/>
          <w:numId w:val="4"/>
        </w:numPr>
        <w:tabs>
          <w:tab w:val="left" w:pos="881"/>
        </w:tabs>
        <w:kinsoku w:val="0"/>
        <w:overflowPunct w:val="0"/>
        <w:ind w:left="720" w:hanging="360"/>
      </w:pPr>
      <w:r w:rsidRPr="00C2571F">
        <w:t xml:space="preserve">It is the responsibility of the youth to turn in Premium Auction Exhibitor’s card on or before 12:00 NOON on Saturday. If auction cards are not turned in </w:t>
      </w:r>
      <w:r w:rsidRPr="00C2571F">
        <w:rPr>
          <w:spacing w:val="2"/>
        </w:rPr>
        <w:t xml:space="preserve">by </w:t>
      </w:r>
      <w:r w:rsidRPr="00C2571F">
        <w:t>the deadline, the auction show committee reserves the right to move exhibitor to the bottom of the sale order in fairness to all participating. Premium Auction Exhibitor cards will be available throughout the entire</w:t>
      </w:r>
      <w:r w:rsidRPr="00C2571F">
        <w:rPr>
          <w:spacing w:val="-3"/>
        </w:rPr>
        <w:t xml:space="preserve"> </w:t>
      </w:r>
      <w:r w:rsidRPr="00C2571F">
        <w:t>show.</w:t>
      </w:r>
    </w:p>
    <w:p w14:paraId="1F207BC3" w14:textId="77777777" w:rsidR="00E34000" w:rsidRPr="00C2571F" w:rsidRDefault="00E34000" w:rsidP="00E46E7D">
      <w:pPr>
        <w:pStyle w:val="ListParagraph"/>
        <w:numPr>
          <w:ilvl w:val="0"/>
          <w:numId w:val="4"/>
        </w:numPr>
        <w:tabs>
          <w:tab w:val="left" w:pos="881"/>
        </w:tabs>
        <w:kinsoku w:val="0"/>
        <w:overflowPunct w:val="0"/>
        <w:ind w:left="720" w:hanging="360"/>
      </w:pPr>
      <w:r w:rsidRPr="00C2571F">
        <w:t>All exhibitors receiving auction premiums will be required to write thank-you letters to all buyers and add-on premiums. Checks will then be released to the exhibitor’s supervisor who may have other obligations which must be met before exhibitors</w:t>
      </w:r>
      <w:r w:rsidRPr="00C2571F">
        <w:rPr>
          <w:spacing w:val="-13"/>
        </w:rPr>
        <w:t xml:space="preserve"> </w:t>
      </w:r>
      <w:r w:rsidRPr="00C2571F">
        <w:t>receive their</w:t>
      </w:r>
      <w:r w:rsidRPr="00C2571F">
        <w:rPr>
          <w:spacing w:val="-4"/>
        </w:rPr>
        <w:t xml:space="preserve"> </w:t>
      </w:r>
      <w:r w:rsidRPr="00C2571F">
        <w:t>check.</w:t>
      </w:r>
    </w:p>
    <w:p w14:paraId="3C38AE20" w14:textId="77777777" w:rsidR="00E34000" w:rsidRDefault="00607476" w:rsidP="00E46E7D">
      <w:pPr>
        <w:pStyle w:val="ListParagraph"/>
        <w:numPr>
          <w:ilvl w:val="0"/>
          <w:numId w:val="4"/>
        </w:numPr>
        <w:kinsoku w:val="0"/>
        <w:overflowPunct w:val="0"/>
        <w:ind w:left="720" w:hanging="340"/>
      </w:pPr>
      <w:r>
        <w:rPr>
          <w:noProof/>
        </w:rPr>
        <w:drawing>
          <wp:anchor distT="0" distB="0" distL="114300" distR="114300" simplePos="0" relativeHeight="251665408" behindDoc="1" locked="0" layoutInCell="1" allowOverlap="1" wp14:anchorId="2A932B98" wp14:editId="6AFC3B0A">
            <wp:simplePos x="0" y="0"/>
            <wp:positionH relativeFrom="column">
              <wp:posOffset>-447675</wp:posOffset>
            </wp:positionH>
            <wp:positionV relativeFrom="paragraph">
              <wp:posOffset>200025</wp:posOffset>
            </wp:positionV>
            <wp:extent cx="590550" cy="590550"/>
            <wp:effectExtent l="0" t="0" r="0" b="0"/>
            <wp:wrapTight wrapText="bothSides">
              <wp:wrapPolygon edited="0">
                <wp:start x="8361" y="2787"/>
                <wp:lineTo x="0" y="6271"/>
                <wp:lineTo x="0" y="13935"/>
                <wp:lineTo x="697" y="15329"/>
                <wp:lineTo x="3484" y="18116"/>
                <wp:lineTo x="13239" y="18116"/>
                <wp:lineTo x="13935" y="15329"/>
                <wp:lineTo x="20206" y="9058"/>
                <wp:lineTo x="20206" y="6968"/>
                <wp:lineTo x="13935" y="2787"/>
                <wp:lineTo x="8361" y="2787"/>
              </wp:wrapPolygon>
            </wp:wrapTight>
            <wp:docPr id="1" name="Graphic 1" descr="Right Pointing Backhand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E34000" w:rsidRPr="00C2571F">
        <w:t xml:space="preserve">There will be </w:t>
      </w:r>
      <w:r w:rsidR="00E34000" w:rsidRPr="00841767">
        <w:rPr>
          <w:b/>
        </w:rPr>
        <w:t>NO</w:t>
      </w:r>
      <w:r w:rsidR="00E34000" w:rsidRPr="00C2571F">
        <w:t xml:space="preserve"> sale floor for animals. It will be up to the exhibitor to take care of</w:t>
      </w:r>
      <w:r w:rsidR="00E34000" w:rsidRPr="00C2571F">
        <w:rPr>
          <w:spacing w:val="-18"/>
        </w:rPr>
        <w:t xml:space="preserve"> </w:t>
      </w:r>
      <w:r w:rsidR="00E34000" w:rsidRPr="00C2571F">
        <w:t>their own animals after the</w:t>
      </w:r>
      <w:r w:rsidR="00E34000" w:rsidRPr="00C2571F">
        <w:rPr>
          <w:spacing w:val="-5"/>
        </w:rPr>
        <w:t xml:space="preserve"> </w:t>
      </w:r>
      <w:r w:rsidR="00E34000" w:rsidRPr="00C2571F">
        <w:t>show/sale.</w:t>
      </w:r>
    </w:p>
    <w:p w14:paraId="657CC3A3" w14:textId="77777777" w:rsidR="00607476" w:rsidRDefault="00A2434B" w:rsidP="00E46E7D">
      <w:pPr>
        <w:pStyle w:val="ListParagraph"/>
        <w:numPr>
          <w:ilvl w:val="0"/>
          <w:numId w:val="4"/>
        </w:numPr>
        <w:kinsoku w:val="0"/>
        <w:overflowPunct w:val="0"/>
        <w:ind w:left="720" w:hanging="340"/>
      </w:pPr>
      <w:r>
        <w:rPr>
          <w:noProof/>
        </w:rPr>
        <w:drawing>
          <wp:anchor distT="0" distB="0" distL="114300" distR="114300" simplePos="0" relativeHeight="251667456" behindDoc="1" locked="0" layoutInCell="1" allowOverlap="1" wp14:anchorId="6971D0C9" wp14:editId="4E63AD6C">
            <wp:simplePos x="0" y="0"/>
            <wp:positionH relativeFrom="column">
              <wp:posOffset>-448945</wp:posOffset>
            </wp:positionH>
            <wp:positionV relativeFrom="paragraph">
              <wp:posOffset>563245</wp:posOffset>
            </wp:positionV>
            <wp:extent cx="590550" cy="590550"/>
            <wp:effectExtent l="0" t="0" r="0" b="0"/>
            <wp:wrapTight wrapText="bothSides">
              <wp:wrapPolygon edited="0">
                <wp:start x="8361" y="2787"/>
                <wp:lineTo x="0" y="6271"/>
                <wp:lineTo x="0" y="13935"/>
                <wp:lineTo x="697" y="15329"/>
                <wp:lineTo x="3484" y="18116"/>
                <wp:lineTo x="13239" y="18116"/>
                <wp:lineTo x="13935" y="15329"/>
                <wp:lineTo x="20206" y="9058"/>
                <wp:lineTo x="20206" y="6968"/>
                <wp:lineTo x="13935" y="2787"/>
                <wp:lineTo x="8361" y="2787"/>
              </wp:wrapPolygon>
            </wp:wrapTight>
            <wp:docPr id="2" name="Graphic 2" descr="Right Pointing Backhand Inde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ghtPointingBackhandIndex.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90550" cy="590550"/>
                    </a:xfrm>
                    <a:prstGeom prst="rect">
                      <a:avLst/>
                    </a:prstGeom>
                  </pic:spPr>
                </pic:pic>
              </a:graphicData>
            </a:graphic>
            <wp14:sizeRelH relativeFrom="page">
              <wp14:pctWidth>0</wp14:pctWidth>
            </wp14:sizeRelH>
            <wp14:sizeRelV relativeFrom="page">
              <wp14:pctHeight>0</wp14:pctHeight>
            </wp14:sizeRelV>
          </wp:anchor>
        </w:drawing>
      </w:r>
      <w:r w:rsidR="00607476">
        <w:t xml:space="preserve">The Archer County Junior Livestock Show is </w:t>
      </w:r>
      <w:r w:rsidR="00607476" w:rsidRPr="00607476">
        <w:rPr>
          <w:b/>
        </w:rPr>
        <w:t>NOT</w:t>
      </w:r>
      <w:r w:rsidR="00607476">
        <w:t xml:space="preserve"> liable for non-payment of premiums or add-ons. </w:t>
      </w:r>
      <w:r w:rsidR="00607476" w:rsidRPr="008D1136">
        <w:t xml:space="preserve">All add-on monies </w:t>
      </w:r>
      <w:r w:rsidR="00607476" w:rsidRPr="00841767">
        <w:rPr>
          <w:b/>
        </w:rPr>
        <w:t>NOT</w:t>
      </w:r>
      <w:r w:rsidR="00607476" w:rsidRPr="008D1136">
        <w:t xml:space="preserve"> paid by January 30th will not be added onto exhibitor checks. Any monies received after this date shall be paid directly to the exhibitor and not</w:t>
      </w:r>
      <w:r w:rsidR="00607476" w:rsidRPr="008D1136">
        <w:rPr>
          <w:spacing w:val="-15"/>
        </w:rPr>
        <w:t xml:space="preserve"> </w:t>
      </w:r>
      <w:r w:rsidR="00607476" w:rsidRPr="008D1136">
        <w:t>handled by the show</w:t>
      </w:r>
      <w:r w:rsidR="00607476" w:rsidRPr="008D1136">
        <w:rPr>
          <w:spacing w:val="-4"/>
        </w:rPr>
        <w:t xml:space="preserve"> </w:t>
      </w:r>
      <w:r w:rsidR="00607476" w:rsidRPr="008D1136">
        <w:t>board</w:t>
      </w:r>
      <w:r w:rsidR="00607476">
        <w:t>.</w:t>
      </w:r>
    </w:p>
    <w:p w14:paraId="7E6A1F06" w14:textId="77777777" w:rsidR="00607476" w:rsidRPr="00C2571F" w:rsidRDefault="00607476" w:rsidP="00E46E7D">
      <w:pPr>
        <w:pStyle w:val="ListParagraph"/>
        <w:numPr>
          <w:ilvl w:val="0"/>
          <w:numId w:val="4"/>
        </w:numPr>
        <w:kinsoku w:val="0"/>
        <w:overflowPunct w:val="0"/>
        <w:ind w:left="720" w:hanging="340"/>
      </w:pPr>
      <w:r>
        <w:t xml:space="preserve">Entry payments </w:t>
      </w:r>
      <w:r w:rsidR="006D6C1F">
        <w:t>returned as insufficient funds</w:t>
      </w:r>
      <w:r w:rsidR="00A2434B">
        <w:t xml:space="preserve"> will be deducted from premium checks. </w:t>
      </w:r>
    </w:p>
    <w:p w14:paraId="48352F14" w14:textId="77777777" w:rsidR="00E34000" w:rsidRPr="00C2571F" w:rsidRDefault="00E34000" w:rsidP="00026D40">
      <w:pPr>
        <w:rPr>
          <w:sz w:val="24"/>
          <w:szCs w:val="24"/>
        </w:rPr>
      </w:pPr>
    </w:p>
    <w:p w14:paraId="3B5BDC85" w14:textId="77777777" w:rsidR="00E34000" w:rsidRDefault="00E34000" w:rsidP="00026D40"/>
    <w:p w14:paraId="4E27B461" w14:textId="77777777" w:rsidR="00E34000" w:rsidRDefault="00E34000" w:rsidP="00026D40"/>
    <w:p w14:paraId="643FD3D0" w14:textId="77777777" w:rsidR="00E34000" w:rsidRDefault="00E34000" w:rsidP="00026D40"/>
    <w:p w14:paraId="7FADC5F3" w14:textId="77777777" w:rsidR="00E34000" w:rsidRDefault="00E34000" w:rsidP="00026D40"/>
    <w:p w14:paraId="488FF0FD" w14:textId="77777777" w:rsidR="00E34000" w:rsidRDefault="00E34000" w:rsidP="00026D40"/>
    <w:p w14:paraId="551D0189" w14:textId="77777777" w:rsidR="00E34000" w:rsidRDefault="00E34000" w:rsidP="00026D40"/>
    <w:p w14:paraId="54D0C6A0" w14:textId="77777777" w:rsidR="00E34000" w:rsidRDefault="00E34000" w:rsidP="00026D40">
      <w:pPr>
        <w:spacing w:after="0"/>
        <w:rPr>
          <w:sz w:val="14"/>
        </w:rPr>
      </w:pPr>
    </w:p>
    <w:p w14:paraId="6860CA81" w14:textId="77777777" w:rsidR="00E34000" w:rsidRDefault="00E34000" w:rsidP="00026D40">
      <w:pPr>
        <w:pStyle w:val="Heading1"/>
        <w:kinsoku w:val="0"/>
        <w:overflowPunct w:val="0"/>
        <w:ind w:right="0"/>
        <w:rPr>
          <w:u w:val="none"/>
        </w:rPr>
      </w:pPr>
      <w:r>
        <w:rPr>
          <w:u w:val="thick"/>
        </w:rPr>
        <w:lastRenderedPageBreak/>
        <w:t>JUNIOR MARKET STEERS</w:t>
      </w:r>
    </w:p>
    <w:p w14:paraId="6445A3A8" w14:textId="3BC8E339" w:rsidR="00E34000" w:rsidRPr="00E34000" w:rsidRDefault="00E34000" w:rsidP="00841767">
      <w:pPr>
        <w:pStyle w:val="Heading3"/>
        <w:kinsoku w:val="0"/>
        <w:overflowPunct w:val="0"/>
        <w:spacing w:line="276" w:lineRule="auto"/>
        <w:jc w:val="center"/>
        <w:rPr>
          <w:rFonts w:ascii="Times New Roman" w:hAnsi="Times New Roman" w:cs="Times New Roman"/>
          <w:b/>
          <w:color w:val="auto"/>
        </w:rPr>
      </w:pPr>
      <w:r w:rsidRPr="00E34000">
        <w:rPr>
          <w:rFonts w:ascii="Times New Roman" w:hAnsi="Times New Roman" w:cs="Times New Roman"/>
          <w:b/>
          <w:color w:val="auto"/>
        </w:rPr>
        <w:t xml:space="preserve">Judge: </w:t>
      </w:r>
      <w:r w:rsidR="00775B20">
        <w:rPr>
          <w:rFonts w:ascii="Times New Roman" w:hAnsi="Times New Roman" w:cs="Times New Roman"/>
          <w:b/>
          <w:color w:val="auto"/>
        </w:rPr>
        <w:t xml:space="preserve">Brandon Anderson </w:t>
      </w:r>
    </w:p>
    <w:p w14:paraId="5EA45A57" w14:textId="5B25B334" w:rsidR="00E34000" w:rsidRDefault="0018539F" w:rsidP="00841767">
      <w:pPr>
        <w:pStyle w:val="BodyText"/>
        <w:kinsoku w:val="0"/>
        <w:overflowPunct w:val="0"/>
        <w:spacing w:before="40" w:line="276" w:lineRule="auto"/>
        <w:jc w:val="center"/>
        <w:rPr>
          <w:b/>
          <w:bCs/>
        </w:rPr>
      </w:pPr>
      <w:r>
        <w:rPr>
          <w:b/>
          <w:bCs/>
        </w:rPr>
        <w:t>Committee</w:t>
      </w:r>
      <w:r w:rsidR="00E34000">
        <w:rPr>
          <w:b/>
          <w:bCs/>
        </w:rPr>
        <w:t>: Doug Dunkel</w:t>
      </w:r>
      <w:r>
        <w:rPr>
          <w:b/>
          <w:bCs/>
        </w:rPr>
        <w:t xml:space="preserve"> </w:t>
      </w:r>
      <w:r w:rsidRPr="0018539F">
        <w:rPr>
          <w:b/>
          <w:bCs/>
        </w:rPr>
        <w:t>(Chairman)</w:t>
      </w:r>
      <w:r w:rsidR="00E34000">
        <w:rPr>
          <w:b/>
          <w:bCs/>
        </w:rPr>
        <w:t xml:space="preserve">, </w:t>
      </w:r>
      <w:r w:rsidR="00377AF8">
        <w:rPr>
          <w:b/>
          <w:bCs/>
        </w:rPr>
        <w:t>Mike Gilmore</w:t>
      </w:r>
      <w:r w:rsidR="00E34000">
        <w:rPr>
          <w:b/>
          <w:bCs/>
        </w:rPr>
        <w:t xml:space="preserve">, </w:t>
      </w:r>
      <w:r w:rsidR="00377AF8">
        <w:rPr>
          <w:b/>
          <w:bCs/>
        </w:rPr>
        <w:t>Blake Hoegger</w:t>
      </w:r>
      <w:r w:rsidR="00FE1AB6">
        <w:rPr>
          <w:b/>
          <w:bCs/>
        </w:rPr>
        <w:t>, Rusty Downs</w:t>
      </w:r>
    </w:p>
    <w:p w14:paraId="622AB48A" w14:textId="77777777" w:rsidR="00E34000" w:rsidRPr="0018539F" w:rsidRDefault="00E34000" w:rsidP="0018539F">
      <w:pPr>
        <w:pStyle w:val="BodyText"/>
        <w:kinsoku w:val="0"/>
        <w:overflowPunct w:val="0"/>
        <w:rPr>
          <w:b/>
          <w:bCs/>
        </w:rPr>
      </w:pPr>
    </w:p>
    <w:p w14:paraId="1B5CF26B" w14:textId="77777777" w:rsidR="00E34000" w:rsidRPr="0018539F" w:rsidRDefault="00E34000" w:rsidP="00E46E7D">
      <w:pPr>
        <w:pStyle w:val="ListParagraph"/>
        <w:numPr>
          <w:ilvl w:val="0"/>
          <w:numId w:val="5"/>
        </w:numPr>
        <w:kinsoku w:val="0"/>
        <w:overflowPunct w:val="0"/>
        <w:ind w:left="540" w:hanging="360"/>
      </w:pPr>
      <w:r w:rsidRPr="0018539F">
        <w:t xml:space="preserve">Rules requirement: Entries that are made in the </w:t>
      </w:r>
      <w:r w:rsidR="00213244" w:rsidRPr="0018539F">
        <w:t>Market</w:t>
      </w:r>
      <w:r w:rsidRPr="0018539F">
        <w:t xml:space="preserve"> Steer classes must meet the requirements of the General</w:t>
      </w:r>
      <w:r w:rsidRPr="0018539F">
        <w:rPr>
          <w:spacing w:val="-6"/>
        </w:rPr>
        <w:t xml:space="preserve"> </w:t>
      </w:r>
      <w:r w:rsidRPr="0018539F">
        <w:t>Rules.</w:t>
      </w:r>
    </w:p>
    <w:p w14:paraId="57CCB601" w14:textId="77777777" w:rsidR="00E34000" w:rsidRPr="0018539F" w:rsidRDefault="00E34000" w:rsidP="00E46E7D">
      <w:pPr>
        <w:pStyle w:val="ListParagraph"/>
        <w:numPr>
          <w:ilvl w:val="0"/>
          <w:numId w:val="5"/>
        </w:numPr>
        <w:kinsoku w:val="0"/>
        <w:overflowPunct w:val="0"/>
        <w:ind w:left="540" w:hanging="360"/>
      </w:pPr>
      <w:r w:rsidRPr="0018539F">
        <w:t xml:space="preserve">Number of entries: Each exhibitor will be permitted to enter as many as </w:t>
      </w:r>
      <w:r w:rsidRPr="0018539F">
        <w:rPr>
          <w:b/>
          <w:bCs/>
        </w:rPr>
        <w:t xml:space="preserve">3 </w:t>
      </w:r>
      <w:r w:rsidRPr="0018539F">
        <w:t>animals in this division. The steers may be pure-bred, grade or cross-bred, but only steers may be entered.</w:t>
      </w:r>
    </w:p>
    <w:p w14:paraId="636F3AF9" w14:textId="163261EC" w:rsidR="00E34000" w:rsidRPr="0018539F" w:rsidRDefault="00E34000" w:rsidP="00E46E7D">
      <w:pPr>
        <w:pStyle w:val="ListParagraph"/>
        <w:numPr>
          <w:ilvl w:val="0"/>
          <w:numId w:val="5"/>
        </w:numPr>
        <w:kinsoku w:val="0"/>
        <w:overflowPunct w:val="0"/>
        <w:ind w:left="540" w:hanging="360"/>
        <w:rPr>
          <w:b/>
          <w:bCs/>
        </w:rPr>
      </w:pPr>
      <w:r w:rsidRPr="0018539F">
        <w:t xml:space="preserve">Date of Ownership: </w:t>
      </w:r>
      <w:r w:rsidRPr="0018539F">
        <w:rPr>
          <w:b/>
          <w:bCs/>
        </w:rPr>
        <w:t>June 30,</w:t>
      </w:r>
      <w:r w:rsidRPr="0018539F">
        <w:rPr>
          <w:b/>
          <w:bCs/>
          <w:spacing w:val="-7"/>
        </w:rPr>
        <w:t xml:space="preserve"> </w:t>
      </w:r>
      <w:r w:rsidR="00775B20">
        <w:rPr>
          <w:b/>
          <w:bCs/>
        </w:rPr>
        <w:t>2020</w:t>
      </w:r>
      <w:r w:rsidRPr="0018539F">
        <w:rPr>
          <w:b/>
          <w:bCs/>
        </w:rPr>
        <w:t>.</w:t>
      </w:r>
    </w:p>
    <w:p w14:paraId="3D3650E7" w14:textId="77777777" w:rsidR="00E34000" w:rsidRPr="0018539F" w:rsidRDefault="00E34000" w:rsidP="00E46E7D">
      <w:pPr>
        <w:pStyle w:val="ListParagraph"/>
        <w:numPr>
          <w:ilvl w:val="0"/>
          <w:numId w:val="5"/>
        </w:numPr>
        <w:kinsoku w:val="0"/>
        <w:overflowPunct w:val="0"/>
        <w:ind w:left="540" w:hanging="360"/>
      </w:pPr>
      <w:r w:rsidRPr="0018539F">
        <w:t>Weighing: Saturday at 7</w:t>
      </w:r>
      <w:r w:rsidR="00841767">
        <w:t>:00</w:t>
      </w:r>
      <w:r w:rsidRPr="0018539F">
        <w:t xml:space="preserve"> AM</w:t>
      </w:r>
    </w:p>
    <w:p w14:paraId="67CA7DB7" w14:textId="77777777" w:rsidR="00E34000" w:rsidRPr="0018539F" w:rsidRDefault="00E34000" w:rsidP="00E46E7D">
      <w:pPr>
        <w:pStyle w:val="ListParagraph"/>
        <w:numPr>
          <w:ilvl w:val="0"/>
          <w:numId w:val="5"/>
        </w:numPr>
        <w:kinsoku w:val="0"/>
        <w:overflowPunct w:val="0"/>
        <w:ind w:left="540" w:hanging="360"/>
      </w:pPr>
      <w:r w:rsidRPr="0018539F">
        <w:t>Market steers must weigh at least 800 lbs. to be allowed to show. Steers will be shown by weight and not breed. There will be no preset weight breaks. Steers will be weighed in at their respective times, and classes will be subdivided into the appropriate number</w:t>
      </w:r>
      <w:r w:rsidRPr="0018539F">
        <w:rPr>
          <w:spacing w:val="-12"/>
        </w:rPr>
        <w:t xml:space="preserve"> </w:t>
      </w:r>
      <w:r w:rsidRPr="0018539F">
        <w:t>as seen fit by that division’s</w:t>
      </w:r>
      <w:r w:rsidRPr="0018539F">
        <w:rPr>
          <w:spacing w:val="-6"/>
        </w:rPr>
        <w:t xml:space="preserve"> </w:t>
      </w:r>
      <w:r w:rsidRPr="0018539F">
        <w:t>chairmen.</w:t>
      </w:r>
    </w:p>
    <w:p w14:paraId="5E45C07A" w14:textId="77777777" w:rsidR="00E34000" w:rsidRPr="0018539F" w:rsidRDefault="00E34000" w:rsidP="00E46E7D">
      <w:pPr>
        <w:pStyle w:val="ListParagraph"/>
        <w:numPr>
          <w:ilvl w:val="0"/>
          <w:numId w:val="5"/>
        </w:numPr>
        <w:kinsoku w:val="0"/>
        <w:overflowPunct w:val="0"/>
        <w:ind w:left="540" w:hanging="360"/>
      </w:pPr>
      <w:r w:rsidRPr="0018539F">
        <w:t>This is a “Blow &amp; Show” Show. Wash and dry cattle only. No clippers allowed in the barn.</w:t>
      </w:r>
    </w:p>
    <w:p w14:paraId="34F5F0D9" w14:textId="77777777" w:rsidR="00642939" w:rsidRDefault="00642939" w:rsidP="0018539F">
      <w:pPr>
        <w:pStyle w:val="BodyText"/>
        <w:kinsoku w:val="0"/>
        <w:overflowPunct w:val="0"/>
      </w:pPr>
    </w:p>
    <w:p w14:paraId="5A257738" w14:textId="77777777" w:rsidR="00526ABD" w:rsidRDefault="00526ABD" w:rsidP="0018539F">
      <w:pPr>
        <w:pStyle w:val="BodyText"/>
        <w:kinsoku w:val="0"/>
        <w:overflowPunct w:val="0"/>
      </w:pPr>
    </w:p>
    <w:p w14:paraId="6A5B76A2" w14:textId="77777777" w:rsidR="00526ABD" w:rsidRDefault="00526ABD" w:rsidP="0018539F">
      <w:pPr>
        <w:pStyle w:val="BodyText"/>
        <w:kinsoku w:val="0"/>
        <w:overflowPunct w:val="0"/>
      </w:pPr>
    </w:p>
    <w:p w14:paraId="51E31624" w14:textId="77777777" w:rsidR="00526ABD" w:rsidRPr="0018539F" w:rsidRDefault="00526ABD" w:rsidP="0018539F">
      <w:pPr>
        <w:pStyle w:val="BodyText"/>
        <w:kinsoku w:val="0"/>
        <w:overflowPunct w:val="0"/>
      </w:pPr>
    </w:p>
    <w:p w14:paraId="0FD5557F" w14:textId="77777777" w:rsidR="00E34000" w:rsidRDefault="00E51D49" w:rsidP="00026D40">
      <w:pPr>
        <w:pStyle w:val="Heading1"/>
        <w:kinsoku w:val="0"/>
        <w:overflowPunct w:val="0"/>
        <w:spacing w:before="0"/>
        <w:ind w:right="0"/>
        <w:rPr>
          <w:u w:val="none"/>
        </w:rPr>
      </w:pPr>
      <w:r>
        <w:rPr>
          <w:u w:val="thick"/>
        </w:rPr>
        <w:t xml:space="preserve">JUNIOR </w:t>
      </w:r>
      <w:r w:rsidR="00E34000">
        <w:rPr>
          <w:u w:val="thick"/>
        </w:rPr>
        <w:t>BEEF HEIFERS</w:t>
      </w:r>
    </w:p>
    <w:p w14:paraId="063DAAA1" w14:textId="1D5AFF5C" w:rsidR="00E34000" w:rsidRPr="0018539F" w:rsidRDefault="00E34000" w:rsidP="00841767">
      <w:pPr>
        <w:pStyle w:val="Heading3"/>
        <w:kinsoku w:val="0"/>
        <w:overflowPunct w:val="0"/>
        <w:spacing w:line="276" w:lineRule="auto"/>
        <w:jc w:val="center"/>
        <w:rPr>
          <w:rFonts w:ascii="Times New Roman" w:hAnsi="Times New Roman" w:cs="Times New Roman"/>
          <w:b/>
          <w:color w:val="auto"/>
        </w:rPr>
      </w:pPr>
      <w:r w:rsidRPr="0018539F">
        <w:rPr>
          <w:rFonts w:ascii="Times New Roman" w:hAnsi="Times New Roman" w:cs="Times New Roman"/>
          <w:b/>
          <w:color w:val="auto"/>
        </w:rPr>
        <w:t xml:space="preserve">Judge: </w:t>
      </w:r>
      <w:r w:rsidR="00775B20">
        <w:rPr>
          <w:rFonts w:ascii="Times New Roman" w:hAnsi="Times New Roman" w:cs="Times New Roman"/>
          <w:b/>
          <w:color w:val="auto"/>
        </w:rPr>
        <w:t xml:space="preserve">Brandon Anderson </w:t>
      </w:r>
    </w:p>
    <w:p w14:paraId="06C78C87" w14:textId="0C80644D" w:rsidR="00E34000" w:rsidRPr="0018539F" w:rsidRDefault="0018539F" w:rsidP="00841767">
      <w:pPr>
        <w:pStyle w:val="BodyText"/>
        <w:kinsoku w:val="0"/>
        <w:overflowPunct w:val="0"/>
        <w:spacing w:before="40" w:line="276" w:lineRule="auto"/>
        <w:jc w:val="center"/>
        <w:rPr>
          <w:b/>
          <w:bCs/>
        </w:rPr>
      </w:pPr>
      <w:r>
        <w:rPr>
          <w:b/>
          <w:bCs/>
        </w:rPr>
        <w:t>Committee:</w:t>
      </w:r>
      <w:r w:rsidR="00E34000" w:rsidRPr="0018539F">
        <w:rPr>
          <w:b/>
          <w:bCs/>
        </w:rPr>
        <w:t xml:space="preserve"> Doug Dunkel (Chairman)</w:t>
      </w:r>
      <w:r w:rsidR="00FE1AB6">
        <w:rPr>
          <w:b/>
          <w:bCs/>
        </w:rPr>
        <w:t xml:space="preserve">, </w:t>
      </w:r>
      <w:r w:rsidR="00377AF8">
        <w:rPr>
          <w:b/>
          <w:bCs/>
        </w:rPr>
        <w:t>Mike Gilmore</w:t>
      </w:r>
      <w:r w:rsidR="00FE1AB6">
        <w:rPr>
          <w:b/>
          <w:bCs/>
        </w:rPr>
        <w:t xml:space="preserve">, </w:t>
      </w:r>
      <w:r w:rsidR="00377AF8">
        <w:rPr>
          <w:b/>
          <w:bCs/>
        </w:rPr>
        <w:t>Blake Hoegger</w:t>
      </w:r>
      <w:r w:rsidR="00FE1AB6">
        <w:rPr>
          <w:b/>
          <w:bCs/>
        </w:rPr>
        <w:t>, Rusty Downs</w:t>
      </w:r>
    </w:p>
    <w:p w14:paraId="3066C6B3" w14:textId="77777777" w:rsidR="00E34000" w:rsidRPr="0018539F" w:rsidRDefault="00E34000" w:rsidP="0018539F">
      <w:pPr>
        <w:pStyle w:val="BodyText"/>
        <w:kinsoku w:val="0"/>
        <w:overflowPunct w:val="0"/>
        <w:rPr>
          <w:b/>
          <w:bCs/>
        </w:rPr>
      </w:pPr>
    </w:p>
    <w:p w14:paraId="71E18895" w14:textId="77777777" w:rsidR="00E34000" w:rsidRPr="0018539F" w:rsidRDefault="00E34000" w:rsidP="00E46E7D">
      <w:pPr>
        <w:pStyle w:val="ListParagraph"/>
        <w:numPr>
          <w:ilvl w:val="0"/>
          <w:numId w:val="6"/>
        </w:numPr>
        <w:kinsoku w:val="0"/>
        <w:overflowPunct w:val="0"/>
        <w:spacing w:before="1"/>
        <w:ind w:left="540" w:hanging="360"/>
      </w:pPr>
      <w:r w:rsidRPr="0018539F">
        <w:t>Rules requirement: Entries in the Beef Heifer classes must meet the requirements of the rules under the General</w:t>
      </w:r>
      <w:r w:rsidRPr="0018539F">
        <w:rPr>
          <w:spacing w:val="-4"/>
        </w:rPr>
        <w:t xml:space="preserve"> </w:t>
      </w:r>
      <w:r w:rsidRPr="0018539F">
        <w:t>Rules.</w:t>
      </w:r>
    </w:p>
    <w:p w14:paraId="7441A7DF" w14:textId="77777777" w:rsidR="00E34000" w:rsidRPr="0018539F" w:rsidRDefault="00E34000" w:rsidP="00E46E7D">
      <w:pPr>
        <w:pStyle w:val="ListParagraph"/>
        <w:numPr>
          <w:ilvl w:val="0"/>
          <w:numId w:val="6"/>
        </w:numPr>
        <w:kinsoku w:val="0"/>
        <w:overflowPunct w:val="0"/>
        <w:ind w:left="540" w:hanging="360"/>
      </w:pPr>
      <w:r w:rsidRPr="0018539F">
        <w:t xml:space="preserve">Number of entries:  Each exhibitor will be permitted to enter </w:t>
      </w:r>
      <w:r w:rsidRPr="0018539F">
        <w:rPr>
          <w:b/>
          <w:bCs/>
        </w:rPr>
        <w:t xml:space="preserve">3 </w:t>
      </w:r>
      <w:r w:rsidRPr="0018539F">
        <w:t>animals in this</w:t>
      </w:r>
      <w:r w:rsidRPr="0018539F">
        <w:rPr>
          <w:spacing w:val="-8"/>
        </w:rPr>
        <w:t xml:space="preserve"> </w:t>
      </w:r>
      <w:r w:rsidRPr="0018539F">
        <w:t>division.</w:t>
      </w:r>
    </w:p>
    <w:p w14:paraId="15D21E02" w14:textId="77777777" w:rsidR="00E34000" w:rsidRPr="0018539F" w:rsidRDefault="00E34000" w:rsidP="00E46E7D">
      <w:pPr>
        <w:pStyle w:val="ListParagraph"/>
        <w:numPr>
          <w:ilvl w:val="0"/>
          <w:numId w:val="6"/>
        </w:numPr>
        <w:kinsoku w:val="0"/>
        <w:overflowPunct w:val="0"/>
        <w:ind w:left="540" w:hanging="360"/>
      </w:pPr>
      <w:r w:rsidRPr="0018539F">
        <w:t>Certificates of Registration or Ownership on each animal entered must be</w:t>
      </w:r>
      <w:r w:rsidRPr="0018539F">
        <w:rPr>
          <w:spacing w:val="-14"/>
        </w:rPr>
        <w:t xml:space="preserve"> </w:t>
      </w:r>
      <w:r w:rsidRPr="0018539F">
        <w:t>available. Registered or commercial animals may be</w:t>
      </w:r>
      <w:r w:rsidRPr="0018539F">
        <w:rPr>
          <w:spacing w:val="-11"/>
        </w:rPr>
        <w:t xml:space="preserve"> </w:t>
      </w:r>
      <w:r w:rsidRPr="0018539F">
        <w:t>shown.</w:t>
      </w:r>
    </w:p>
    <w:p w14:paraId="38D60047" w14:textId="77777777" w:rsidR="00E34000" w:rsidRPr="0018539F" w:rsidRDefault="00E34000" w:rsidP="00E46E7D">
      <w:pPr>
        <w:pStyle w:val="ListParagraph"/>
        <w:numPr>
          <w:ilvl w:val="0"/>
          <w:numId w:val="6"/>
        </w:numPr>
        <w:kinsoku w:val="0"/>
        <w:overflowPunct w:val="0"/>
        <w:ind w:left="540" w:hanging="360"/>
      </w:pPr>
      <w:r w:rsidRPr="0018539F">
        <w:t>Date of Ownership: Beef heifers must be owned on or before November 1 and validated by the date in November set by the validation committee. The validation can be a registration paper validation or actual animal validation</w:t>
      </w:r>
      <w:r w:rsidRPr="0018539F">
        <w:rPr>
          <w:spacing w:val="-14"/>
        </w:rPr>
        <w:t xml:space="preserve"> </w:t>
      </w:r>
      <w:r w:rsidRPr="0018539F">
        <w:t>process.</w:t>
      </w:r>
    </w:p>
    <w:p w14:paraId="04D57D90" w14:textId="5E5027B3" w:rsidR="00E34000" w:rsidRPr="0018539F" w:rsidRDefault="00E34000" w:rsidP="00E46E7D">
      <w:pPr>
        <w:pStyle w:val="ListParagraph"/>
        <w:numPr>
          <w:ilvl w:val="0"/>
          <w:numId w:val="6"/>
        </w:numPr>
        <w:kinsoku w:val="0"/>
        <w:overflowPunct w:val="0"/>
        <w:spacing w:before="2"/>
        <w:ind w:left="540" w:hanging="360"/>
        <w:rPr>
          <w:b/>
          <w:bCs/>
        </w:rPr>
      </w:pPr>
      <w:r w:rsidRPr="0018539F">
        <w:t xml:space="preserve">Age limit:  Heifers shown in this Division must be born after </w:t>
      </w:r>
      <w:r w:rsidRPr="0018539F">
        <w:rPr>
          <w:b/>
          <w:bCs/>
        </w:rPr>
        <w:t>September 1,</w:t>
      </w:r>
      <w:r w:rsidRPr="0018539F">
        <w:rPr>
          <w:b/>
          <w:bCs/>
          <w:spacing w:val="-12"/>
        </w:rPr>
        <w:t xml:space="preserve"> </w:t>
      </w:r>
      <w:r w:rsidRPr="0018539F">
        <w:rPr>
          <w:b/>
          <w:bCs/>
        </w:rPr>
        <w:t>201</w:t>
      </w:r>
      <w:r w:rsidR="00775B20">
        <w:rPr>
          <w:b/>
          <w:bCs/>
        </w:rPr>
        <w:t>8</w:t>
      </w:r>
      <w:r w:rsidRPr="0018539F">
        <w:rPr>
          <w:b/>
          <w:bCs/>
        </w:rPr>
        <w:t>.</w:t>
      </w:r>
    </w:p>
    <w:p w14:paraId="0D3EA1A8" w14:textId="77777777" w:rsidR="00E34000" w:rsidRPr="0018539F" w:rsidRDefault="00E34000" w:rsidP="00E46E7D">
      <w:pPr>
        <w:pStyle w:val="ListParagraph"/>
        <w:numPr>
          <w:ilvl w:val="0"/>
          <w:numId w:val="6"/>
        </w:numPr>
        <w:kinsoku w:val="0"/>
        <w:overflowPunct w:val="0"/>
        <w:ind w:left="540" w:hanging="360"/>
      </w:pPr>
      <w:r w:rsidRPr="0018539F">
        <w:t>All breeds and ages will show together unless numbers entered warrant class</w:t>
      </w:r>
      <w:r w:rsidRPr="0018539F">
        <w:rPr>
          <w:spacing w:val="-13"/>
        </w:rPr>
        <w:t xml:space="preserve"> </w:t>
      </w:r>
      <w:r w:rsidRPr="0018539F">
        <w:t>breakdown as deemed necessary by the Board of</w:t>
      </w:r>
      <w:r w:rsidRPr="0018539F">
        <w:rPr>
          <w:spacing w:val="-11"/>
        </w:rPr>
        <w:t xml:space="preserve"> </w:t>
      </w:r>
      <w:r w:rsidRPr="0018539F">
        <w:t>Directors.</w:t>
      </w:r>
    </w:p>
    <w:p w14:paraId="36CC612E" w14:textId="77777777" w:rsidR="00E34000" w:rsidRPr="0018539F" w:rsidRDefault="00E34000" w:rsidP="00E46E7D">
      <w:pPr>
        <w:pStyle w:val="ListParagraph"/>
        <w:numPr>
          <w:ilvl w:val="0"/>
          <w:numId w:val="6"/>
        </w:numPr>
        <w:kinsoku w:val="0"/>
        <w:overflowPunct w:val="0"/>
        <w:ind w:left="540" w:hanging="360"/>
      </w:pPr>
      <w:r w:rsidRPr="0018539F">
        <w:t>Grand Champion: The Grand Champion Breeding Beef Heifer will be selected from the first-place winner of each class. The Reserve Champion will be selected from the remaining first-place winners and the second-place heifer from the class from which the Champion was</w:t>
      </w:r>
      <w:r w:rsidRPr="0018539F">
        <w:rPr>
          <w:spacing w:val="-6"/>
        </w:rPr>
        <w:t xml:space="preserve"> </w:t>
      </w:r>
      <w:r w:rsidRPr="0018539F">
        <w:t>selected.</w:t>
      </w:r>
    </w:p>
    <w:p w14:paraId="59B8EF8F" w14:textId="77777777" w:rsidR="00E34000" w:rsidRPr="0018539F" w:rsidRDefault="00E34000" w:rsidP="00E46E7D">
      <w:pPr>
        <w:pStyle w:val="ListParagraph"/>
        <w:numPr>
          <w:ilvl w:val="0"/>
          <w:numId w:val="6"/>
        </w:numPr>
        <w:kinsoku w:val="0"/>
        <w:overflowPunct w:val="0"/>
        <w:ind w:left="540" w:hanging="360"/>
      </w:pPr>
      <w:r w:rsidRPr="0018539F">
        <w:t>“Blow &amp; Show” only.  Wash and dry cattle only.  No clippers allowed in the barn</w:t>
      </w:r>
      <w:r w:rsidRPr="0018539F">
        <w:rPr>
          <w:spacing w:val="-16"/>
        </w:rPr>
        <w:t xml:space="preserve"> </w:t>
      </w:r>
      <w:r w:rsidRPr="0018539F">
        <w:t>area.</w:t>
      </w:r>
    </w:p>
    <w:p w14:paraId="26CB3697" w14:textId="77777777" w:rsidR="00E34000" w:rsidRPr="0018539F" w:rsidRDefault="00E34000" w:rsidP="00E46E7D">
      <w:pPr>
        <w:pStyle w:val="ListParagraph"/>
        <w:numPr>
          <w:ilvl w:val="0"/>
          <w:numId w:val="6"/>
        </w:numPr>
        <w:kinsoku w:val="0"/>
        <w:overflowPunct w:val="0"/>
        <w:ind w:left="540" w:hanging="360"/>
      </w:pPr>
      <w:r w:rsidRPr="0018539F">
        <w:t>Heifers will be allowed in the Premium</w:t>
      </w:r>
      <w:r w:rsidRPr="0018539F">
        <w:rPr>
          <w:spacing w:val="-8"/>
        </w:rPr>
        <w:t xml:space="preserve"> </w:t>
      </w:r>
      <w:r w:rsidRPr="0018539F">
        <w:t>Sale.</w:t>
      </w:r>
    </w:p>
    <w:p w14:paraId="5CF9F913" w14:textId="77777777" w:rsidR="00E34000" w:rsidRPr="0018539F" w:rsidRDefault="00E34000" w:rsidP="00E46E7D">
      <w:pPr>
        <w:pStyle w:val="BodyText"/>
        <w:kinsoku w:val="0"/>
        <w:overflowPunct w:val="0"/>
        <w:ind w:left="540" w:hanging="360"/>
      </w:pPr>
    </w:p>
    <w:p w14:paraId="7CD52CE8" w14:textId="77777777" w:rsidR="00E34000" w:rsidRDefault="00E34000" w:rsidP="00BB61EA">
      <w:pPr>
        <w:pStyle w:val="BodyText"/>
        <w:kinsoku w:val="0"/>
        <w:overflowPunct w:val="0"/>
      </w:pPr>
      <w:r w:rsidRPr="0018539F">
        <w:rPr>
          <w:b/>
          <w:bCs/>
        </w:rPr>
        <w:t xml:space="preserve">BEEF SHOWMANSHIP: </w:t>
      </w:r>
      <w:r w:rsidRPr="0018539F">
        <w:t xml:space="preserve">Heifer and steer showmanship will be a combined class with (2) two </w:t>
      </w:r>
      <w:r w:rsidR="00BB61EA">
        <w:t>s</w:t>
      </w:r>
      <w:r w:rsidRPr="0018539F">
        <w:t xml:space="preserve">howmanship </w:t>
      </w:r>
      <w:r w:rsidR="00BB61EA">
        <w:t>d</w:t>
      </w:r>
      <w:r w:rsidRPr="0018539F">
        <w:t>ivisions:  Junior (3rd-7th grade) and Senior</w:t>
      </w:r>
      <w:r>
        <w:t xml:space="preserve"> (8th-12th grade).</w:t>
      </w:r>
    </w:p>
    <w:p w14:paraId="1928CCC6" w14:textId="77777777" w:rsidR="00642939" w:rsidRPr="00841767" w:rsidRDefault="00642939" w:rsidP="00026D40">
      <w:pPr>
        <w:pStyle w:val="BodyText"/>
        <w:kinsoku w:val="0"/>
        <w:overflowPunct w:val="0"/>
      </w:pPr>
    </w:p>
    <w:p w14:paraId="4D449195" w14:textId="77777777" w:rsidR="00642939" w:rsidRDefault="00642939" w:rsidP="00026D40">
      <w:pPr>
        <w:pStyle w:val="BodyText"/>
        <w:kinsoku w:val="0"/>
        <w:overflowPunct w:val="0"/>
      </w:pPr>
    </w:p>
    <w:p w14:paraId="5A91F02C" w14:textId="77777777" w:rsidR="00E34000" w:rsidRPr="00E34000" w:rsidRDefault="00E51D49" w:rsidP="00026D40">
      <w:pPr>
        <w:pStyle w:val="Heading1"/>
        <w:kinsoku w:val="0"/>
        <w:overflowPunct w:val="0"/>
        <w:spacing w:before="0"/>
        <w:ind w:right="0"/>
        <w:rPr>
          <w:u w:val="none"/>
        </w:rPr>
      </w:pPr>
      <w:r>
        <w:rPr>
          <w:u w:val="thick"/>
        </w:rPr>
        <w:lastRenderedPageBreak/>
        <w:t xml:space="preserve">JUNIOR </w:t>
      </w:r>
      <w:r w:rsidR="00E34000">
        <w:rPr>
          <w:u w:val="thick"/>
        </w:rPr>
        <w:t xml:space="preserve">DAIRY </w:t>
      </w:r>
      <w:r w:rsidR="00E34000" w:rsidRPr="00E34000">
        <w:rPr>
          <w:u w:val="thick"/>
        </w:rPr>
        <w:t>CATTLE</w:t>
      </w:r>
    </w:p>
    <w:p w14:paraId="2BB7A92B" w14:textId="78960A1A" w:rsidR="0001507C" w:rsidRPr="00E34000" w:rsidRDefault="0001507C" w:rsidP="00841767">
      <w:pPr>
        <w:pStyle w:val="Heading3"/>
        <w:kinsoku w:val="0"/>
        <w:overflowPunct w:val="0"/>
        <w:spacing w:line="276" w:lineRule="auto"/>
        <w:jc w:val="center"/>
        <w:rPr>
          <w:rFonts w:ascii="Times New Roman" w:hAnsi="Times New Roman" w:cs="Times New Roman"/>
          <w:b/>
          <w:color w:val="auto"/>
        </w:rPr>
      </w:pPr>
      <w:r w:rsidRPr="00E34000">
        <w:rPr>
          <w:rFonts w:ascii="Times New Roman" w:hAnsi="Times New Roman" w:cs="Times New Roman"/>
          <w:b/>
          <w:color w:val="auto"/>
        </w:rPr>
        <w:t xml:space="preserve">Judge: </w:t>
      </w:r>
      <w:r w:rsidR="007360FB">
        <w:rPr>
          <w:rFonts w:ascii="Times New Roman" w:hAnsi="Times New Roman" w:cs="Times New Roman"/>
          <w:b/>
          <w:color w:val="auto"/>
        </w:rPr>
        <w:t>Dwayne Hutchinson</w:t>
      </w:r>
    </w:p>
    <w:p w14:paraId="3FE1A0A7" w14:textId="77777777" w:rsidR="00E34000" w:rsidRPr="0018539F" w:rsidRDefault="0018539F" w:rsidP="00841767">
      <w:pPr>
        <w:pStyle w:val="BodyText"/>
        <w:kinsoku w:val="0"/>
        <w:overflowPunct w:val="0"/>
        <w:spacing w:before="40" w:line="276" w:lineRule="auto"/>
        <w:ind w:left="-90" w:right="-90"/>
        <w:jc w:val="center"/>
        <w:rPr>
          <w:b/>
          <w:bCs/>
        </w:rPr>
      </w:pPr>
      <w:r>
        <w:rPr>
          <w:b/>
          <w:bCs/>
        </w:rPr>
        <w:t>Committee</w:t>
      </w:r>
      <w:r w:rsidR="00FE1AB6">
        <w:rPr>
          <w:b/>
          <w:bCs/>
        </w:rPr>
        <w:t xml:space="preserve"> Co-Chairmen</w:t>
      </w:r>
      <w:r>
        <w:rPr>
          <w:b/>
          <w:bCs/>
        </w:rPr>
        <w:t>:</w:t>
      </w:r>
      <w:r w:rsidR="00E34000" w:rsidRPr="00E34000">
        <w:rPr>
          <w:b/>
          <w:bCs/>
        </w:rPr>
        <w:t xml:space="preserve"> Bradley </w:t>
      </w:r>
      <w:proofErr w:type="spellStart"/>
      <w:r w:rsidR="00E34000" w:rsidRPr="00E34000">
        <w:rPr>
          <w:b/>
          <w:bCs/>
        </w:rPr>
        <w:t>Veitenheimer</w:t>
      </w:r>
      <w:proofErr w:type="spellEnd"/>
      <w:r w:rsidR="00E34000" w:rsidRPr="0018539F">
        <w:rPr>
          <w:b/>
          <w:bCs/>
        </w:rPr>
        <w:t>,</w:t>
      </w:r>
      <w:r w:rsidR="002315D6">
        <w:rPr>
          <w:b/>
          <w:bCs/>
        </w:rPr>
        <w:t xml:space="preserve"> John </w:t>
      </w:r>
      <w:proofErr w:type="spellStart"/>
      <w:r w:rsidR="002315D6">
        <w:rPr>
          <w:b/>
          <w:bCs/>
        </w:rPr>
        <w:t>Ve</w:t>
      </w:r>
      <w:r w:rsidR="00BB067E">
        <w:rPr>
          <w:b/>
          <w:bCs/>
        </w:rPr>
        <w:t>i</w:t>
      </w:r>
      <w:r w:rsidR="002315D6">
        <w:rPr>
          <w:b/>
          <w:bCs/>
        </w:rPr>
        <w:t>tenheimer</w:t>
      </w:r>
      <w:proofErr w:type="spellEnd"/>
      <w:r w:rsidR="002315D6">
        <w:rPr>
          <w:b/>
          <w:bCs/>
        </w:rPr>
        <w:t>,</w:t>
      </w:r>
      <w:r w:rsidR="00E34000" w:rsidRPr="0018539F">
        <w:rPr>
          <w:b/>
          <w:bCs/>
        </w:rPr>
        <w:t xml:space="preserve"> Blake Hoegger</w:t>
      </w:r>
    </w:p>
    <w:p w14:paraId="4DDCEBD4" w14:textId="77777777" w:rsidR="00E34000" w:rsidRPr="0018539F" w:rsidRDefault="00E34000" w:rsidP="00026D40">
      <w:pPr>
        <w:pStyle w:val="BodyText"/>
        <w:kinsoku w:val="0"/>
        <w:overflowPunct w:val="0"/>
        <w:spacing w:before="6"/>
        <w:rPr>
          <w:b/>
          <w:bCs/>
        </w:rPr>
      </w:pPr>
    </w:p>
    <w:p w14:paraId="2F4FF098" w14:textId="77777777" w:rsidR="00E34000" w:rsidRPr="0018539F" w:rsidRDefault="00E34000" w:rsidP="00E46E7D">
      <w:pPr>
        <w:pStyle w:val="ListParagraph"/>
        <w:numPr>
          <w:ilvl w:val="0"/>
          <w:numId w:val="7"/>
        </w:numPr>
        <w:kinsoku w:val="0"/>
        <w:overflowPunct w:val="0"/>
        <w:ind w:left="540" w:hanging="360"/>
      </w:pPr>
      <w:r w:rsidRPr="0018539F">
        <w:t xml:space="preserve">Rules Requirement: </w:t>
      </w:r>
      <w:r w:rsidR="00213244" w:rsidRPr="0018539F">
        <w:t>Entries in the Dairy Cattle classes must meet the requirements of the rules under the General</w:t>
      </w:r>
      <w:r w:rsidR="00213244" w:rsidRPr="0018539F">
        <w:rPr>
          <w:spacing w:val="-4"/>
        </w:rPr>
        <w:t xml:space="preserve"> </w:t>
      </w:r>
      <w:r w:rsidR="00213244" w:rsidRPr="0018539F">
        <w:t>Rules.</w:t>
      </w:r>
    </w:p>
    <w:p w14:paraId="28CDC31F" w14:textId="77777777" w:rsidR="00E34000" w:rsidRPr="0018539F" w:rsidRDefault="00E34000" w:rsidP="00E46E7D">
      <w:pPr>
        <w:pStyle w:val="ListParagraph"/>
        <w:numPr>
          <w:ilvl w:val="0"/>
          <w:numId w:val="7"/>
        </w:numPr>
        <w:kinsoku w:val="0"/>
        <w:overflowPunct w:val="0"/>
        <w:ind w:left="540" w:hanging="360"/>
        <w:jc w:val="both"/>
      </w:pPr>
      <w:r w:rsidRPr="0018539F">
        <w:t>Entries may be one of any of the dairy breeds. Each exhibitor is limited to no more</w:t>
      </w:r>
      <w:r w:rsidRPr="0018539F">
        <w:rPr>
          <w:spacing w:val="-17"/>
        </w:rPr>
        <w:t xml:space="preserve"> </w:t>
      </w:r>
      <w:r w:rsidRPr="0018539F">
        <w:t xml:space="preserve">than one animal per class and no more than </w:t>
      </w:r>
      <w:r w:rsidRPr="0018539F">
        <w:rPr>
          <w:b/>
          <w:bCs/>
        </w:rPr>
        <w:t xml:space="preserve">3 </w:t>
      </w:r>
      <w:r w:rsidRPr="0018539F">
        <w:t>in the Junior Dairy Show. Commercial (grade) and/or registered animals may be</w:t>
      </w:r>
      <w:r w:rsidRPr="0018539F">
        <w:rPr>
          <w:spacing w:val="-8"/>
        </w:rPr>
        <w:t xml:space="preserve"> </w:t>
      </w:r>
      <w:r w:rsidRPr="0018539F">
        <w:t>shown.</w:t>
      </w:r>
    </w:p>
    <w:p w14:paraId="78C3562C" w14:textId="77777777" w:rsidR="00E34000" w:rsidRPr="0018539F" w:rsidRDefault="00E34000" w:rsidP="00E46E7D">
      <w:pPr>
        <w:pStyle w:val="ListParagraph"/>
        <w:numPr>
          <w:ilvl w:val="0"/>
          <w:numId w:val="7"/>
        </w:numPr>
        <w:kinsoku w:val="0"/>
        <w:overflowPunct w:val="0"/>
        <w:ind w:left="540" w:hanging="360"/>
      </w:pPr>
      <w:r w:rsidRPr="0018539F">
        <w:t>Certification of age and ownership must be</w:t>
      </w:r>
      <w:r w:rsidRPr="0018539F">
        <w:rPr>
          <w:spacing w:val="-7"/>
        </w:rPr>
        <w:t xml:space="preserve"> </w:t>
      </w:r>
      <w:r w:rsidRPr="0018539F">
        <w:t>available.</w:t>
      </w:r>
    </w:p>
    <w:p w14:paraId="78CDD4FC" w14:textId="1B872770" w:rsidR="00E34000" w:rsidRPr="0018539F" w:rsidRDefault="00E34000" w:rsidP="00E46E7D">
      <w:pPr>
        <w:pStyle w:val="ListParagraph"/>
        <w:numPr>
          <w:ilvl w:val="0"/>
          <w:numId w:val="7"/>
        </w:numPr>
        <w:kinsoku w:val="0"/>
        <w:overflowPunct w:val="0"/>
        <w:ind w:left="540" w:hanging="360"/>
        <w:jc w:val="both"/>
      </w:pPr>
      <w:r w:rsidRPr="0018539F">
        <w:t xml:space="preserve">Date of Ownership: </w:t>
      </w:r>
      <w:r w:rsidRPr="0018539F">
        <w:rPr>
          <w:b/>
          <w:bCs/>
        </w:rPr>
        <w:t xml:space="preserve">Dairy cattle exhibited at the show must have been owned and cared for by the owner on or before November 1, </w:t>
      </w:r>
      <w:r w:rsidR="00775B20">
        <w:rPr>
          <w:b/>
          <w:bCs/>
        </w:rPr>
        <w:t>2020</w:t>
      </w:r>
      <w:r w:rsidRPr="0018539F">
        <w:rPr>
          <w:b/>
          <w:bCs/>
        </w:rPr>
        <w:t xml:space="preserve">. </w:t>
      </w:r>
      <w:r w:rsidRPr="0018539F">
        <w:t>They will be validated at a time and place set by the Show Board. Validation can be registration papers or actual animal validation</w:t>
      </w:r>
      <w:r w:rsidRPr="0018539F">
        <w:rPr>
          <w:spacing w:val="-4"/>
        </w:rPr>
        <w:t xml:space="preserve"> </w:t>
      </w:r>
      <w:r w:rsidRPr="0018539F">
        <w:t>process.</w:t>
      </w:r>
    </w:p>
    <w:p w14:paraId="0B70C342" w14:textId="77777777" w:rsidR="00E34000" w:rsidRPr="0018539F" w:rsidRDefault="00E34000" w:rsidP="00E46E7D">
      <w:pPr>
        <w:pStyle w:val="ListParagraph"/>
        <w:numPr>
          <w:ilvl w:val="0"/>
          <w:numId w:val="7"/>
        </w:numPr>
        <w:kinsoku w:val="0"/>
        <w:overflowPunct w:val="0"/>
        <w:ind w:left="540" w:hanging="360"/>
      </w:pPr>
      <w:r w:rsidRPr="0018539F">
        <w:t>Exhibitor can sell “PASS THRU” only in the Premium</w:t>
      </w:r>
      <w:r w:rsidRPr="0018539F">
        <w:rPr>
          <w:spacing w:val="-7"/>
        </w:rPr>
        <w:t xml:space="preserve"> </w:t>
      </w:r>
      <w:r w:rsidRPr="0018539F">
        <w:t>Auction.</w:t>
      </w:r>
    </w:p>
    <w:p w14:paraId="7FFF6A41" w14:textId="77777777" w:rsidR="00E34000" w:rsidRPr="0018539F" w:rsidRDefault="00E34000" w:rsidP="00E46E7D">
      <w:pPr>
        <w:pStyle w:val="ListParagraph"/>
        <w:numPr>
          <w:ilvl w:val="0"/>
          <w:numId w:val="7"/>
        </w:numPr>
        <w:kinsoku w:val="0"/>
        <w:overflowPunct w:val="0"/>
        <w:ind w:left="540" w:hanging="360"/>
      </w:pPr>
      <w:r w:rsidRPr="0018539F">
        <w:t>Junior and Senior Showmanship awards will be presented. Junior Champion Heifer and Senior Champion Cow buckles will be</w:t>
      </w:r>
      <w:r w:rsidRPr="0018539F">
        <w:rPr>
          <w:spacing w:val="-10"/>
        </w:rPr>
        <w:t xml:space="preserve"> </w:t>
      </w:r>
      <w:r w:rsidRPr="0018539F">
        <w:t>awarded.</w:t>
      </w:r>
    </w:p>
    <w:p w14:paraId="049C310F" w14:textId="77777777" w:rsidR="00E34000" w:rsidRPr="0018539F" w:rsidRDefault="00E34000" w:rsidP="00BB61EA">
      <w:pPr>
        <w:pStyle w:val="BodyText"/>
        <w:kinsoku w:val="0"/>
        <w:overflowPunct w:val="0"/>
        <w:spacing w:before="5"/>
      </w:pPr>
    </w:p>
    <w:p w14:paraId="7712C039" w14:textId="77777777" w:rsidR="00E34000" w:rsidRPr="0018539F" w:rsidRDefault="00E34000" w:rsidP="00BB61EA">
      <w:pPr>
        <w:pStyle w:val="Heading3"/>
        <w:kinsoku w:val="0"/>
        <w:overflowPunct w:val="0"/>
        <w:ind w:left="520"/>
        <w:rPr>
          <w:rFonts w:ascii="Times New Roman" w:hAnsi="Times New Roman" w:cs="Times New Roman"/>
          <w:b/>
          <w:color w:val="auto"/>
        </w:rPr>
      </w:pPr>
      <w:r w:rsidRPr="0018539F">
        <w:rPr>
          <w:rFonts w:ascii="Times New Roman" w:hAnsi="Times New Roman" w:cs="Times New Roman"/>
          <w:b/>
          <w:color w:val="auto"/>
        </w:rPr>
        <w:t xml:space="preserve">There will be </w:t>
      </w:r>
      <w:r w:rsidR="0018539F" w:rsidRPr="0018539F">
        <w:rPr>
          <w:rFonts w:ascii="Times New Roman" w:hAnsi="Times New Roman" w:cs="Times New Roman"/>
          <w:b/>
          <w:color w:val="auto"/>
        </w:rPr>
        <w:t>8</w:t>
      </w:r>
      <w:r w:rsidRPr="0018539F">
        <w:rPr>
          <w:rFonts w:ascii="Times New Roman" w:hAnsi="Times New Roman" w:cs="Times New Roman"/>
          <w:b/>
          <w:color w:val="auto"/>
        </w:rPr>
        <w:t xml:space="preserve"> classes of dairy cattle:</w:t>
      </w:r>
    </w:p>
    <w:p w14:paraId="25653841" w14:textId="77777777" w:rsidR="00E34000" w:rsidRPr="0018539F" w:rsidRDefault="00E34000" w:rsidP="00BB61EA">
      <w:pPr>
        <w:pStyle w:val="BodyText"/>
        <w:kinsoku w:val="0"/>
        <w:overflowPunct w:val="0"/>
        <w:spacing w:before="6"/>
        <w:rPr>
          <w:b/>
          <w:bCs/>
        </w:rPr>
      </w:pPr>
    </w:p>
    <w:p w14:paraId="59A58360" w14:textId="77777777" w:rsidR="007360FB" w:rsidRDefault="007360FB" w:rsidP="007360FB">
      <w:r>
        <w:t>Dairy Heifer Classes</w:t>
      </w:r>
    </w:p>
    <w:p w14:paraId="3DADD211" w14:textId="77777777" w:rsidR="007360FB" w:rsidRDefault="007360FB" w:rsidP="007360FB">
      <w:pPr>
        <w:pStyle w:val="ListParagraph"/>
        <w:widowControl/>
        <w:numPr>
          <w:ilvl w:val="0"/>
          <w:numId w:val="31"/>
        </w:numPr>
        <w:autoSpaceDE/>
        <w:autoSpaceDN/>
        <w:adjustRightInd/>
        <w:spacing w:after="160" w:line="252" w:lineRule="auto"/>
        <w:contextualSpacing/>
      </w:pPr>
      <w:r>
        <w:t>Heifers, born Sept. 1-Nov. 30, 2020</w:t>
      </w:r>
    </w:p>
    <w:p w14:paraId="5060A7FF" w14:textId="77777777" w:rsidR="007360FB" w:rsidRDefault="007360FB" w:rsidP="007360FB">
      <w:pPr>
        <w:pStyle w:val="ListParagraph"/>
        <w:widowControl/>
        <w:numPr>
          <w:ilvl w:val="0"/>
          <w:numId w:val="31"/>
        </w:numPr>
        <w:autoSpaceDE/>
        <w:autoSpaceDN/>
        <w:adjustRightInd/>
        <w:spacing w:after="160" w:line="252" w:lineRule="auto"/>
        <w:contextualSpacing/>
      </w:pPr>
      <w:r>
        <w:t>Heifers, born June 1-August 31, 2020</w:t>
      </w:r>
    </w:p>
    <w:p w14:paraId="2719C8F7" w14:textId="77777777" w:rsidR="007360FB" w:rsidRDefault="007360FB" w:rsidP="007360FB">
      <w:pPr>
        <w:pStyle w:val="ListParagraph"/>
        <w:widowControl/>
        <w:numPr>
          <w:ilvl w:val="0"/>
          <w:numId w:val="31"/>
        </w:numPr>
        <w:autoSpaceDE/>
        <w:autoSpaceDN/>
        <w:adjustRightInd/>
        <w:spacing w:after="160" w:line="252" w:lineRule="auto"/>
        <w:contextualSpacing/>
      </w:pPr>
      <w:r>
        <w:t>Heifers, born March 1- May 31, 2020</w:t>
      </w:r>
    </w:p>
    <w:p w14:paraId="233F71B7" w14:textId="77777777" w:rsidR="007360FB" w:rsidRDefault="007360FB" w:rsidP="007360FB">
      <w:pPr>
        <w:pStyle w:val="ListParagraph"/>
        <w:widowControl/>
        <w:numPr>
          <w:ilvl w:val="0"/>
          <w:numId w:val="31"/>
        </w:numPr>
        <w:autoSpaceDE/>
        <w:autoSpaceDN/>
        <w:adjustRightInd/>
        <w:spacing w:after="160" w:line="252" w:lineRule="auto"/>
        <w:contextualSpacing/>
      </w:pPr>
      <w:r>
        <w:t>Heifers, born Dec. 1, 2019-Feb. 29, 2020</w:t>
      </w:r>
    </w:p>
    <w:p w14:paraId="53FA45FB" w14:textId="77777777" w:rsidR="007360FB" w:rsidRDefault="007360FB" w:rsidP="007360FB">
      <w:pPr>
        <w:pStyle w:val="ListParagraph"/>
        <w:widowControl/>
        <w:numPr>
          <w:ilvl w:val="0"/>
          <w:numId w:val="31"/>
        </w:numPr>
        <w:autoSpaceDE/>
        <w:autoSpaceDN/>
        <w:adjustRightInd/>
        <w:spacing w:after="160" w:line="252" w:lineRule="auto"/>
        <w:contextualSpacing/>
      </w:pPr>
      <w:r>
        <w:t>Heifers, born Sept. 1, 2019-Nov. 30,2019</w:t>
      </w:r>
    </w:p>
    <w:p w14:paraId="435B997B" w14:textId="77777777" w:rsidR="007360FB" w:rsidRDefault="007360FB" w:rsidP="007360FB">
      <w:pPr>
        <w:pStyle w:val="ListParagraph"/>
        <w:widowControl/>
        <w:numPr>
          <w:ilvl w:val="0"/>
          <w:numId w:val="31"/>
        </w:numPr>
        <w:autoSpaceDE/>
        <w:autoSpaceDN/>
        <w:adjustRightInd/>
        <w:spacing w:after="160" w:line="252" w:lineRule="auto"/>
        <w:contextualSpacing/>
      </w:pPr>
      <w:r>
        <w:t>Heifers, born June 1, 2019- Aug. 31, 2019</w:t>
      </w:r>
    </w:p>
    <w:p w14:paraId="2C1BE1B8" w14:textId="77777777" w:rsidR="007360FB" w:rsidRDefault="007360FB" w:rsidP="007360FB">
      <w:pPr>
        <w:pStyle w:val="ListParagraph"/>
        <w:widowControl/>
        <w:numPr>
          <w:ilvl w:val="0"/>
          <w:numId w:val="31"/>
        </w:numPr>
        <w:autoSpaceDE/>
        <w:autoSpaceDN/>
        <w:adjustRightInd/>
        <w:spacing w:after="160" w:line="252" w:lineRule="auto"/>
        <w:contextualSpacing/>
      </w:pPr>
      <w:r>
        <w:t>Heifers, born March 1,2019- May 31, 2019 (not in milk)</w:t>
      </w:r>
    </w:p>
    <w:p w14:paraId="44AF281C" w14:textId="77777777" w:rsidR="007360FB" w:rsidRDefault="007360FB" w:rsidP="007360FB">
      <w:pPr>
        <w:pStyle w:val="ListParagraph"/>
        <w:widowControl/>
        <w:numPr>
          <w:ilvl w:val="0"/>
          <w:numId w:val="31"/>
        </w:numPr>
        <w:autoSpaceDE/>
        <w:autoSpaceDN/>
        <w:adjustRightInd/>
        <w:spacing w:after="160" w:line="252" w:lineRule="auto"/>
        <w:contextualSpacing/>
      </w:pPr>
      <w:r>
        <w:t>Heifers, born Dec. 1,2018-Feb. 29,2019 (not in milk)</w:t>
      </w:r>
    </w:p>
    <w:p w14:paraId="716BA40C" w14:textId="77777777" w:rsidR="00E34000" w:rsidRPr="0018539F" w:rsidRDefault="00E34000" w:rsidP="00BB61EA">
      <w:pPr>
        <w:pStyle w:val="BodyText"/>
        <w:kinsoku w:val="0"/>
        <w:overflowPunct w:val="0"/>
        <w:spacing w:before="5"/>
      </w:pPr>
    </w:p>
    <w:p w14:paraId="7F90F207" w14:textId="7CDF1C28" w:rsidR="00E34000" w:rsidRDefault="00E34000" w:rsidP="00026D40">
      <w:pPr>
        <w:rPr>
          <w:rFonts w:ascii="Times New Roman" w:hAnsi="Times New Roman" w:cs="Times New Roman"/>
          <w:sz w:val="24"/>
          <w:szCs w:val="24"/>
        </w:rPr>
      </w:pPr>
    </w:p>
    <w:p w14:paraId="164820FF" w14:textId="682690DB" w:rsidR="007360FB" w:rsidRDefault="007360FB" w:rsidP="00026D40">
      <w:pPr>
        <w:rPr>
          <w:rFonts w:ascii="Times New Roman" w:hAnsi="Times New Roman" w:cs="Times New Roman"/>
          <w:sz w:val="24"/>
          <w:szCs w:val="24"/>
        </w:rPr>
      </w:pPr>
    </w:p>
    <w:p w14:paraId="2A900092" w14:textId="77777777" w:rsidR="007360FB" w:rsidRPr="0018539F" w:rsidRDefault="007360FB" w:rsidP="00026D40">
      <w:pPr>
        <w:rPr>
          <w:rFonts w:ascii="Times New Roman" w:hAnsi="Times New Roman" w:cs="Times New Roman"/>
          <w:sz w:val="24"/>
          <w:szCs w:val="24"/>
        </w:rPr>
      </w:pPr>
    </w:p>
    <w:p w14:paraId="76A1EAFB" w14:textId="77777777" w:rsidR="00E34000" w:rsidRDefault="00E34000" w:rsidP="00026D40"/>
    <w:p w14:paraId="3CC08383" w14:textId="77777777" w:rsidR="00FE3008" w:rsidRDefault="00FE3008" w:rsidP="00026D40"/>
    <w:p w14:paraId="40821AD2" w14:textId="77777777" w:rsidR="0018539F" w:rsidRDefault="0018539F" w:rsidP="00026D40"/>
    <w:p w14:paraId="5A4BC926" w14:textId="77777777" w:rsidR="00FE3008" w:rsidRDefault="00FE3008" w:rsidP="00026D40"/>
    <w:p w14:paraId="28708EFF" w14:textId="77777777" w:rsidR="00FE3008" w:rsidRDefault="00FE3008" w:rsidP="00026D40"/>
    <w:p w14:paraId="012A9E76" w14:textId="77777777" w:rsidR="0001507C" w:rsidRDefault="0001507C" w:rsidP="00026D40"/>
    <w:p w14:paraId="5B0DD5D4" w14:textId="77777777" w:rsidR="0001507C" w:rsidRDefault="0001507C" w:rsidP="00026D40">
      <w:pPr>
        <w:pStyle w:val="BodyText"/>
        <w:kinsoku w:val="0"/>
        <w:overflowPunct w:val="0"/>
        <w:jc w:val="center"/>
        <w:rPr>
          <w:b/>
          <w:bCs/>
          <w:sz w:val="36"/>
          <w:szCs w:val="36"/>
        </w:rPr>
      </w:pPr>
      <w:r>
        <w:rPr>
          <w:b/>
          <w:bCs/>
          <w:sz w:val="36"/>
          <w:szCs w:val="36"/>
          <w:u w:val="thick"/>
        </w:rPr>
        <w:lastRenderedPageBreak/>
        <w:t>JUNIOR MARKET HOG</w:t>
      </w:r>
      <w:r w:rsidR="00544DB6">
        <w:rPr>
          <w:b/>
          <w:bCs/>
          <w:sz w:val="36"/>
          <w:szCs w:val="36"/>
          <w:u w:val="thick"/>
        </w:rPr>
        <w:t>S</w:t>
      </w:r>
    </w:p>
    <w:p w14:paraId="3CD1125D" w14:textId="23F31BDF" w:rsidR="00C2571F" w:rsidRPr="00841767" w:rsidRDefault="00C2571F" w:rsidP="00841767">
      <w:pPr>
        <w:pStyle w:val="BodyText"/>
        <w:kinsoku w:val="0"/>
        <w:overflowPunct w:val="0"/>
        <w:spacing w:before="40" w:line="276" w:lineRule="auto"/>
        <w:ind w:left="-90" w:right="-90"/>
        <w:jc w:val="center"/>
        <w:rPr>
          <w:b/>
          <w:bCs/>
        </w:rPr>
      </w:pPr>
      <w:r w:rsidRPr="00841767">
        <w:rPr>
          <w:b/>
          <w:bCs/>
        </w:rPr>
        <w:t xml:space="preserve">Judge: </w:t>
      </w:r>
      <w:r w:rsidR="007360FB">
        <w:rPr>
          <w:b/>
          <w:bCs/>
        </w:rPr>
        <w:t xml:space="preserve">Jerrod Davis </w:t>
      </w:r>
    </w:p>
    <w:p w14:paraId="3BBA51C0" w14:textId="6192DFF2" w:rsidR="0001507C" w:rsidRPr="00841767" w:rsidRDefault="00C2571F" w:rsidP="00980A49">
      <w:pPr>
        <w:pStyle w:val="BodyText"/>
        <w:kinsoku w:val="0"/>
        <w:overflowPunct w:val="0"/>
        <w:ind w:left="360" w:right="540"/>
        <w:jc w:val="center"/>
        <w:rPr>
          <w:b/>
          <w:bCs/>
        </w:rPr>
      </w:pPr>
      <w:r w:rsidRPr="00841767">
        <w:rPr>
          <w:b/>
          <w:bCs/>
        </w:rPr>
        <w:t>Committee:</w:t>
      </w:r>
      <w:r w:rsidR="0001507C" w:rsidRPr="00841767">
        <w:rPr>
          <w:b/>
          <w:bCs/>
        </w:rPr>
        <w:t xml:space="preserve"> Dan York (Chairman)</w:t>
      </w:r>
      <w:r w:rsidR="0018539F" w:rsidRPr="00841767">
        <w:rPr>
          <w:b/>
          <w:bCs/>
        </w:rPr>
        <w:t>,</w:t>
      </w:r>
      <w:r w:rsidR="0001507C" w:rsidRPr="00841767">
        <w:rPr>
          <w:b/>
          <w:bCs/>
        </w:rPr>
        <w:t xml:space="preserve"> </w:t>
      </w:r>
      <w:r w:rsidR="00377AF8">
        <w:rPr>
          <w:b/>
          <w:bCs/>
        </w:rPr>
        <w:t>James Herring</w:t>
      </w:r>
      <w:r w:rsidR="0001507C" w:rsidRPr="00841767">
        <w:rPr>
          <w:b/>
          <w:bCs/>
        </w:rPr>
        <w:t>, Keith McCall, Will Myers</w:t>
      </w:r>
      <w:r w:rsidR="0018539F" w:rsidRPr="00841767">
        <w:rPr>
          <w:b/>
          <w:bCs/>
        </w:rPr>
        <w:t>,</w:t>
      </w:r>
      <w:r w:rsidR="0001507C" w:rsidRPr="00841767">
        <w:rPr>
          <w:b/>
          <w:bCs/>
        </w:rPr>
        <w:t xml:space="preserve"> Michael Frazier</w:t>
      </w:r>
    </w:p>
    <w:p w14:paraId="75DF1607" w14:textId="77777777" w:rsidR="0001507C" w:rsidRPr="00841767" w:rsidRDefault="0001507C" w:rsidP="00026D40">
      <w:pPr>
        <w:pStyle w:val="BodyText"/>
        <w:kinsoku w:val="0"/>
        <w:overflowPunct w:val="0"/>
        <w:spacing w:before="11"/>
        <w:rPr>
          <w:b/>
          <w:bCs/>
        </w:rPr>
      </w:pPr>
    </w:p>
    <w:p w14:paraId="0A5CFE3C" w14:textId="77777777" w:rsidR="0001507C" w:rsidRPr="00841767" w:rsidRDefault="0001507C" w:rsidP="00E46E7D">
      <w:pPr>
        <w:pStyle w:val="ListParagraph"/>
        <w:numPr>
          <w:ilvl w:val="0"/>
          <w:numId w:val="9"/>
        </w:numPr>
        <w:kinsoku w:val="0"/>
        <w:overflowPunct w:val="0"/>
        <w:ind w:left="540" w:hanging="360"/>
      </w:pPr>
      <w:r w:rsidRPr="00841767">
        <w:t>Rules Requirement:</w:t>
      </w:r>
      <w:r w:rsidR="00213244" w:rsidRPr="00841767">
        <w:t xml:space="preserve"> Entries in the Market </w:t>
      </w:r>
      <w:r w:rsidR="00544DB6" w:rsidRPr="00841767">
        <w:t>H</w:t>
      </w:r>
      <w:r w:rsidR="00213244" w:rsidRPr="00841767">
        <w:t>og classes must meet the requirements of the rules under the General</w:t>
      </w:r>
      <w:r w:rsidR="00213244" w:rsidRPr="00841767">
        <w:rPr>
          <w:spacing w:val="-4"/>
        </w:rPr>
        <w:t xml:space="preserve"> </w:t>
      </w:r>
      <w:r w:rsidR="00213244" w:rsidRPr="00841767">
        <w:t>Rules.</w:t>
      </w:r>
    </w:p>
    <w:p w14:paraId="2C9208A8" w14:textId="77777777" w:rsidR="0001507C" w:rsidRPr="00841767" w:rsidRDefault="0001507C" w:rsidP="00E46E7D">
      <w:pPr>
        <w:pStyle w:val="ListParagraph"/>
        <w:numPr>
          <w:ilvl w:val="0"/>
          <w:numId w:val="9"/>
        </w:numPr>
        <w:kinsoku w:val="0"/>
        <w:overflowPunct w:val="0"/>
        <w:spacing w:line="242" w:lineRule="auto"/>
        <w:ind w:left="540" w:hanging="360"/>
        <w:jc w:val="both"/>
        <w:rPr>
          <w:b/>
          <w:bCs/>
        </w:rPr>
      </w:pPr>
      <w:r w:rsidRPr="00841767">
        <w:t xml:space="preserve">Number of entries: Each exhibitor will be permitted to enter no more than </w:t>
      </w:r>
      <w:r w:rsidRPr="00841767">
        <w:rPr>
          <w:b/>
          <w:bCs/>
        </w:rPr>
        <w:t xml:space="preserve">3 </w:t>
      </w:r>
      <w:r w:rsidRPr="00841767">
        <w:t xml:space="preserve">animals in the Junior Market Hog Show. </w:t>
      </w:r>
      <w:r w:rsidRPr="00841767">
        <w:rPr>
          <w:b/>
          <w:bCs/>
        </w:rPr>
        <w:t>All swine must be owned by the date in November set by the validation</w:t>
      </w:r>
      <w:r w:rsidRPr="00841767">
        <w:rPr>
          <w:b/>
          <w:bCs/>
          <w:spacing w:val="-8"/>
        </w:rPr>
        <w:t xml:space="preserve"> </w:t>
      </w:r>
      <w:r w:rsidRPr="00841767">
        <w:rPr>
          <w:b/>
          <w:bCs/>
        </w:rPr>
        <w:t>committee.</w:t>
      </w:r>
    </w:p>
    <w:p w14:paraId="7962EC18" w14:textId="77777777" w:rsidR="0001507C" w:rsidRPr="00841767" w:rsidRDefault="0001507C" w:rsidP="00E46E7D">
      <w:pPr>
        <w:pStyle w:val="ListParagraph"/>
        <w:numPr>
          <w:ilvl w:val="0"/>
          <w:numId w:val="9"/>
        </w:numPr>
        <w:kinsoku w:val="0"/>
        <w:overflowPunct w:val="0"/>
        <w:ind w:left="540" w:hanging="360"/>
      </w:pPr>
      <w:r w:rsidRPr="00841767">
        <w:t xml:space="preserve">No Market Hog will be allowed to show that weighs more than 270 pounds. </w:t>
      </w:r>
      <w:r w:rsidRPr="00841767">
        <w:rPr>
          <w:b/>
          <w:bCs/>
        </w:rPr>
        <w:t xml:space="preserve">There is no bottom weight limit. </w:t>
      </w:r>
      <w:r w:rsidRPr="00841767">
        <w:t>There will be a 5-pound tolerance allowed at weigh-in. There will be no pre-set weight breaks. Hogs will be weighed in at their respective times, and classes will be subdivided into the appropriate number as seen fit by that division’s chairmen.</w:t>
      </w:r>
    </w:p>
    <w:p w14:paraId="63085778" w14:textId="77777777" w:rsidR="0001507C" w:rsidRPr="00841767" w:rsidRDefault="0001507C" w:rsidP="00E46E7D">
      <w:pPr>
        <w:pStyle w:val="ListParagraph"/>
        <w:numPr>
          <w:ilvl w:val="0"/>
          <w:numId w:val="9"/>
        </w:numPr>
        <w:kinsoku w:val="0"/>
        <w:overflowPunct w:val="0"/>
        <w:spacing w:before="7"/>
        <w:ind w:left="540" w:hanging="360"/>
      </w:pPr>
      <w:r w:rsidRPr="00841767">
        <w:t>Entries may be barrow or</w:t>
      </w:r>
      <w:r w:rsidRPr="00841767">
        <w:rPr>
          <w:spacing w:val="-9"/>
        </w:rPr>
        <w:t xml:space="preserve"> </w:t>
      </w:r>
      <w:r w:rsidRPr="00841767">
        <w:t>gilt.</w:t>
      </w:r>
    </w:p>
    <w:p w14:paraId="52106F15" w14:textId="77777777" w:rsidR="0001507C" w:rsidRPr="00841767" w:rsidRDefault="0001507C" w:rsidP="00E46E7D">
      <w:pPr>
        <w:pStyle w:val="ListParagraph"/>
        <w:numPr>
          <w:ilvl w:val="0"/>
          <w:numId w:val="9"/>
        </w:numPr>
        <w:kinsoku w:val="0"/>
        <w:overflowPunct w:val="0"/>
        <w:ind w:left="540" w:hanging="360"/>
      </w:pPr>
      <w:r w:rsidRPr="00841767">
        <w:t>Market hogs will be shown in a 6-breed</w:t>
      </w:r>
      <w:r w:rsidRPr="00841767">
        <w:rPr>
          <w:spacing w:val="-6"/>
        </w:rPr>
        <w:t xml:space="preserve"> </w:t>
      </w:r>
      <w:r w:rsidRPr="00841767">
        <w:t>format:</w:t>
      </w:r>
    </w:p>
    <w:p w14:paraId="5B826653" w14:textId="77777777" w:rsidR="0001507C" w:rsidRPr="00841767" w:rsidRDefault="00514978" w:rsidP="00514978">
      <w:pPr>
        <w:pStyle w:val="Heading3"/>
        <w:tabs>
          <w:tab w:val="left" w:pos="2520"/>
          <w:tab w:val="left" w:pos="4590"/>
        </w:tabs>
        <w:kinsoku w:val="0"/>
        <w:overflowPunct w:val="0"/>
        <w:spacing w:before="5"/>
        <w:rPr>
          <w:rFonts w:ascii="Times New Roman" w:hAnsi="Times New Roman" w:cs="Times New Roman"/>
          <w:b/>
          <w:color w:val="auto"/>
        </w:rPr>
      </w:pPr>
      <w:r>
        <w:rPr>
          <w:rFonts w:ascii="Times New Roman" w:hAnsi="Times New Roman" w:cs="Times New Roman"/>
          <w:b/>
          <w:color w:val="auto"/>
        </w:rPr>
        <w:tab/>
      </w:r>
      <w:r w:rsidR="0001507C" w:rsidRPr="00841767">
        <w:rPr>
          <w:rFonts w:ascii="Times New Roman" w:hAnsi="Times New Roman" w:cs="Times New Roman"/>
          <w:b/>
          <w:color w:val="auto"/>
        </w:rPr>
        <w:t>HAMPS</w:t>
      </w:r>
      <w:r w:rsidR="0001507C" w:rsidRPr="00841767">
        <w:rPr>
          <w:rFonts w:ascii="Times New Roman" w:hAnsi="Times New Roman" w:cs="Times New Roman"/>
          <w:b/>
          <w:color w:val="auto"/>
        </w:rPr>
        <w:tab/>
        <w:t>WHITE</w:t>
      </w:r>
      <w:r w:rsidR="0001507C" w:rsidRPr="00841767">
        <w:rPr>
          <w:rFonts w:ascii="Times New Roman" w:hAnsi="Times New Roman" w:cs="Times New Roman"/>
          <w:b/>
          <w:color w:val="auto"/>
          <w:spacing w:val="-4"/>
        </w:rPr>
        <w:t xml:space="preserve"> </w:t>
      </w:r>
      <w:r w:rsidR="0001507C" w:rsidRPr="00841767">
        <w:rPr>
          <w:rFonts w:ascii="Times New Roman" w:hAnsi="Times New Roman" w:cs="Times New Roman"/>
          <w:b/>
          <w:color w:val="auto"/>
        </w:rPr>
        <w:t>OPBs</w:t>
      </w:r>
    </w:p>
    <w:p w14:paraId="349C54FF" w14:textId="77777777" w:rsidR="0001507C" w:rsidRPr="00841767" w:rsidRDefault="00514978" w:rsidP="00514978">
      <w:pPr>
        <w:pStyle w:val="BodyText"/>
        <w:tabs>
          <w:tab w:val="left" w:pos="2520"/>
          <w:tab w:val="left" w:pos="4590"/>
        </w:tabs>
        <w:kinsoku w:val="0"/>
        <w:overflowPunct w:val="0"/>
        <w:rPr>
          <w:b/>
          <w:bCs/>
        </w:rPr>
      </w:pPr>
      <w:r>
        <w:rPr>
          <w:b/>
          <w:bCs/>
        </w:rPr>
        <w:tab/>
      </w:r>
      <w:r w:rsidR="0001507C" w:rsidRPr="00841767">
        <w:rPr>
          <w:b/>
          <w:bCs/>
        </w:rPr>
        <w:t>DUROCS</w:t>
      </w:r>
      <w:r w:rsidR="0001507C" w:rsidRPr="00841767">
        <w:rPr>
          <w:b/>
          <w:bCs/>
        </w:rPr>
        <w:tab/>
        <w:t>BLACK</w:t>
      </w:r>
      <w:r w:rsidR="0001507C" w:rsidRPr="00841767">
        <w:rPr>
          <w:b/>
          <w:bCs/>
          <w:spacing w:val="-4"/>
        </w:rPr>
        <w:t xml:space="preserve"> </w:t>
      </w:r>
      <w:r w:rsidR="0001507C" w:rsidRPr="00841767">
        <w:rPr>
          <w:b/>
          <w:bCs/>
        </w:rPr>
        <w:t>OPBs</w:t>
      </w:r>
    </w:p>
    <w:p w14:paraId="6C75821E" w14:textId="77777777" w:rsidR="0001507C" w:rsidRDefault="00514978" w:rsidP="00514978">
      <w:pPr>
        <w:pStyle w:val="BodyText"/>
        <w:tabs>
          <w:tab w:val="left" w:pos="2520"/>
          <w:tab w:val="left" w:pos="4590"/>
        </w:tabs>
        <w:kinsoku w:val="0"/>
        <w:overflowPunct w:val="0"/>
        <w:spacing w:line="274" w:lineRule="exact"/>
        <w:rPr>
          <w:b/>
          <w:bCs/>
        </w:rPr>
      </w:pPr>
      <w:r>
        <w:rPr>
          <w:b/>
          <w:bCs/>
        </w:rPr>
        <w:tab/>
      </w:r>
      <w:r w:rsidR="0001507C" w:rsidRPr="00841767">
        <w:rPr>
          <w:b/>
          <w:bCs/>
        </w:rPr>
        <w:t>YORKS</w:t>
      </w:r>
      <w:r w:rsidR="0001507C" w:rsidRPr="00841767">
        <w:rPr>
          <w:b/>
          <w:bCs/>
        </w:rPr>
        <w:tab/>
        <w:t>CROSSES</w:t>
      </w:r>
    </w:p>
    <w:p w14:paraId="730D9DAD" w14:textId="77777777" w:rsidR="0001507C" w:rsidRDefault="0001507C" w:rsidP="00E46E7D">
      <w:pPr>
        <w:pStyle w:val="ListParagraph"/>
        <w:numPr>
          <w:ilvl w:val="0"/>
          <w:numId w:val="9"/>
        </w:numPr>
        <w:kinsoku w:val="0"/>
        <w:overflowPunct w:val="0"/>
        <w:ind w:left="540" w:hanging="360"/>
      </w:pPr>
      <w:r>
        <w:t>Five</w:t>
      </w:r>
      <w:r w:rsidR="00AB7815">
        <w:t xml:space="preserve"> (5)</w:t>
      </w:r>
      <w:r>
        <w:t xml:space="preserve"> </w:t>
      </w:r>
      <w:r w:rsidR="00AB7815">
        <w:t>h</w:t>
      </w:r>
      <w:r>
        <w:t xml:space="preserve">ead will be </w:t>
      </w:r>
      <w:r>
        <w:rPr>
          <w:b/>
          <w:bCs/>
        </w:rPr>
        <w:t xml:space="preserve">REQUIRED </w:t>
      </w:r>
      <w:r>
        <w:t xml:space="preserve">to make a Breed. Chairmen can combine White OPBs and Black OPBs if </w:t>
      </w:r>
      <w:proofErr w:type="gramStart"/>
      <w:r>
        <w:t>necessary</w:t>
      </w:r>
      <w:proofErr w:type="gramEnd"/>
      <w:r>
        <w:t xml:space="preserve"> to make one breed. All other breeds not meeting the 5-head requirement will be shown in the cross</w:t>
      </w:r>
      <w:r>
        <w:rPr>
          <w:spacing w:val="-5"/>
        </w:rPr>
        <w:t xml:space="preserve"> </w:t>
      </w:r>
      <w:r>
        <w:t>classes.</w:t>
      </w:r>
    </w:p>
    <w:p w14:paraId="6C66DB86" w14:textId="77777777" w:rsidR="0001507C" w:rsidRDefault="0001507C" w:rsidP="00E46E7D">
      <w:pPr>
        <w:pStyle w:val="ListParagraph"/>
        <w:numPr>
          <w:ilvl w:val="0"/>
          <w:numId w:val="9"/>
        </w:numPr>
        <w:kinsoku w:val="0"/>
        <w:overflowPunct w:val="0"/>
        <w:spacing w:before="2"/>
        <w:ind w:left="540" w:hanging="360"/>
      </w:pPr>
      <w:r>
        <w:t>If there are not enough animals to make a breed class, then class will be broken by</w:t>
      </w:r>
      <w:r>
        <w:rPr>
          <w:spacing w:val="-19"/>
        </w:rPr>
        <w:t xml:space="preserve"> </w:t>
      </w:r>
      <w:r>
        <w:t>weight only.</w:t>
      </w:r>
    </w:p>
    <w:p w14:paraId="41009040" w14:textId="77777777" w:rsidR="0001507C" w:rsidRDefault="00AB7815" w:rsidP="00E46E7D">
      <w:pPr>
        <w:pStyle w:val="ListParagraph"/>
        <w:numPr>
          <w:ilvl w:val="0"/>
          <w:numId w:val="9"/>
        </w:numPr>
        <w:kinsoku w:val="0"/>
        <w:overflowPunct w:val="0"/>
        <w:ind w:left="540" w:hanging="360"/>
      </w:pPr>
      <w:r>
        <w:t xml:space="preserve">Five </w:t>
      </w:r>
      <w:r w:rsidR="0001507C">
        <w:t xml:space="preserve">(5) </w:t>
      </w:r>
      <w:r>
        <w:t>h</w:t>
      </w:r>
      <w:r w:rsidR="0001507C">
        <w:t>ead will be required to make a weight break within a breed. (CLASSES BROKEN AT THE DISCRETION OF THE</w:t>
      </w:r>
      <w:r w:rsidR="0001507C">
        <w:rPr>
          <w:spacing w:val="-14"/>
        </w:rPr>
        <w:t xml:space="preserve"> </w:t>
      </w:r>
      <w:r w:rsidR="0001507C">
        <w:t>CHAIRMEN).</w:t>
      </w:r>
    </w:p>
    <w:p w14:paraId="4DAAC8BB" w14:textId="77777777" w:rsidR="0001507C" w:rsidRDefault="0001507C" w:rsidP="00E46E7D">
      <w:pPr>
        <w:pStyle w:val="ListParagraph"/>
        <w:numPr>
          <w:ilvl w:val="0"/>
          <w:numId w:val="9"/>
        </w:numPr>
        <w:kinsoku w:val="0"/>
        <w:overflowPunct w:val="0"/>
        <w:ind w:left="540" w:hanging="360"/>
      </w:pPr>
      <w:r>
        <w:t>Decision of the classifier will be final. Any Exhibitor or parent exhibiting unsportsmanlike behavior will result in the entry being disqualified from the</w:t>
      </w:r>
      <w:r>
        <w:rPr>
          <w:spacing w:val="-12"/>
        </w:rPr>
        <w:t xml:space="preserve"> </w:t>
      </w:r>
      <w:r>
        <w:t>show.</w:t>
      </w:r>
    </w:p>
    <w:p w14:paraId="2BE393D6" w14:textId="77777777" w:rsidR="0001507C" w:rsidRPr="0001507C" w:rsidRDefault="0001507C" w:rsidP="00E46E7D">
      <w:pPr>
        <w:pStyle w:val="ListParagraph"/>
        <w:numPr>
          <w:ilvl w:val="0"/>
          <w:numId w:val="9"/>
        </w:numPr>
        <w:kinsoku w:val="0"/>
        <w:overflowPunct w:val="0"/>
        <w:ind w:left="540" w:hanging="360"/>
      </w:pPr>
      <w:r>
        <w:t xml:space="preserve">Market hogs may be clipped or sheared but </w:t>
      </w:r>
      <w:r w:rsidRPr="0001507C">
        <w:rPr>
          <w:u w:val="single"/>
        </w:rPr>
        <w:t>no clipping will be permitted on the show grounds.</w:t>
      </w:r>
    </w:p>
    <w:p w14:paraId="54AB53C7" w14:textId="77777777" w:rsidR="00FE3008" w:rsidRDefault="0001507C" w:rsidP="00E46E7D">
      <w:pPr>
        <w:pStyle w:val="ListParagraph"/>
        <w:numPr>
          <w:ilvl w:val="0"/>
          <w:numId w:val="9"/>
        </w:numPr>
        <w:kinsoku w:val="0"/>
        <w:overflowPunct w:val="0"/>
        <w:ind w:left="540" w:hanging="360"/>
      </w:pPr>
      <w:r>
        <w:t xml:space="preserve">There will be three </w:t>
      </w:r>
      <w:r w:rsidR="00AB7815">
        <w:t xml:space="preserve">(3) </w:t>
      </w:r>
      <w:r>
        <w:t>Showmanship Divisions: Junior (3rd-5th grade),</w:t>
      </w:r>
      <w:r w:rsidRPr="0001507C">
        <w:rPr>
          <w:spacing w:val="-16"/>
        </w:rPr>
        <w:t xml:space="preserve"> </w:t>
      </w:r>
      <w:r>
        <w:t>Intermediate (6th-8th grade) and Senior (9th-12th</w:t>
      </w:r>
      <w:r w:rsidRPr="0001507C">
        <w:rPr>
          <w:spacing w:val="-9"/>
        </w:rPr>
        <w:t xml:space="preserve"> </w:t>
      </w:r>
      <w:r>
        <w:t>grades).</w:t>
      </w:r>
    </w:p>
    <w:p w14:paraId="4BB9EDBB" w14:textId="77777777" w:rsidR="00FE3008" w:rsidRDefault="00FE3008" w:rsidP="00026D40"/>
    <w:p w14:paraId="36E2031D" w14:textId="77777777" w:rsidR="0001507C" w:rsidRDefault="0001507C" w:rsidP="00026D40"/>
    <w:p w14:paraId="179E43C2" w14:textId="77777777" w:rsidR="0001507C" w:rsidRDefault="0001507C" w:rsidP="00026D40"/>
    <w:p w14:paraId="2D9A233F" w14:textId="77777777" w:rsidR="0001507C" w:rsidRDefault="0001507C" w:rsidP="00026D40"/>
    <w:p w14:paraId="0D470374" w14:textId="77777777" w:rsidR="0001507C" w:rsidRDefault="0001507C" w:rsidP="00026D40"/>
    <w:p w14:paraId="785C2B44" w14:textId="77777777" w:rsidR="0018539F" w:rsidRDefault="0018539F" w:rsidP="00026D40"/>
    <w:p w14:paraId="02F4BD67" w14:textId="77777777" w:rsidR="0001507C" w:rsidRDefault="0001507C" w:rsidP="00026D40"/>
    <w:p w14:paraId="0212C8E7" w14:textId="77777777" w:rsidR="0001507C" w:rsidRDefault="0001507C" w:rsidP="00026D40">
      <w:pPr>
        <w:spacing w:after="0"/>
      </w:pPr>
    </w:p>
    <w:p w14:paraId="25B1E70A" w14:textId="77777777" w:rsidR="0001507C" w:rsidRDefault="0001507C" w:rsidP="00026D40">
      <w:pPr>
        <w:pStyle w:val="BodyText"/>
        <w:kinsoku w:val="0"/>
        <w:overflowPunct w:val="0"/>
        <w:spacing w:before="8"/>
        <w:rPr>
          <w:sz w:val="17"/>
          <w:szCs w:val="17"/>
        </w:rPr>
      </w:pPr>
    </w:p>
    <w:p w14:paraId="34F9400C" w14:textId="77777777" w:rsidR="00642939" w:rsidRPr="00642939" w:rsidRDefault="00642939" w:rsidP="00026D40">
      <w:pPr>
        <w:pStyle w:val="BodyText"/>
        <w:kinsoku w:val="0"/>
        <w:overflowPunct w:val="0"/>
        <w:spacing w:before="8"/>
        <w:rPr>
          <w:sz w:val="14"/>
          <w:szCs w:val="17"/>
        </w:rPr>
      </w:pPr>
    </w:p>
    <w:p w14:paraId="591AE140" w14:textId="77777777" w:rsidR="0001507C" w:rsidRPr="0001507C" w:rsidRDefault="00E51D49" w:rsidP="00C2571F">
      <w:pPr>
        <w:pStyle w:val="BodyText"/>
        <w:kinsoku w:val="0"/>
        <w:overflowPunct w:val="0"/>
        <w:jc w:val="center"/>
        <w:rPr>
          <w:b/>
          <w:bCs/>
          <w:sz w:val="36"/>
        </w:rPr>
      </w:pPr>
      <w:r w:rsidRPr="00E51D49">
        <w:rPr>
          <w:b/>
          <w:sz w:val="36"/>
          <w:u w:val="thick"/>
        </w:rPr>
        <w:lastRenderedPageBreak/>
        <w:t>JUNIOR</w:t>
      </w:r>
      <w:r>
        <w:rPr>
          <w:u w:val="thick"/>
        </w:rPr>
        <w:t xml:space="preserve"> </w:t>
      </w:r>
      <w:r w:rsidR="0001507C" w:rsidRPr="0001507C">
        <w:rPr>
          <w:b/>
          <w:bCs/>
          <w:sz w:val="36"/>
          <w:u w:val="thick"/>
        </w:rPr>
        <w:t>MARKET LAMBS</w:t>
      </w:r>
    </w:p>
    <w:p w14:paraId="77404CBB" w14:textId="4D8C607A" w:rsidR="000C3E05" w:rsidRDefault="00C2571F" w:rsidP="00841767">
      <w:pPr>
        <w:pStyle w:val="BodyText"/>
        <w:kinsoku w:val="0"/>
        <w:overflowPunct w:val="0"/>
        <w:spacing w:before="40" w:line="276" w:lineRule="auto"/>
        <w:jc w:val="center"/>
        <w:rPr>
          <w:b/>
          <w:bCs/>
        </w:rPr>
      </w:pPr>
      <w:r>
        <w:rPr>
          <w:b/>
          <w:bCs/>
        </w:rPr>
        <w:t xml:space="preserve">Judge: </w:t>
      </w:r>
      <w:r w:rsidR="007360FB">
        <w:rPr>
          <w:b/>
          <w:bCs/>
        </w:rPr>
        <w:t xml:space="preserve">Josh Kouns </w:t>
      </w:r>
    </w:p>
    <w:p w14:paraId="78CCA521" w14:textId="77777777" w:rsidR="0001507C" w:rsidRPr="00841767" w:rsidRDefault="00C2571F" w:rsidP="006B4F29">
      <w:pPr>
        <w:pStyle w:val="BodyText"/>
        <w:kinsoku w:val="0"/>
        <w:overflowPunct w:val="0"/>
        <w:jc w:val="center"/>
        <w:rPr>
          <w:b/>
          <w:bCs/>
        </w:rPr>
      </w:pPr>
      <w:r w:rsidRPr="00841767">
        <w:rPr>
          <w:b/>
          <w:bCs/>
        </w:rPr>
        <w:t>Committee:</w:t>
      </w:r>
      <w:r w:rsidR="0001507C" w:rsidRPr="00841767">
        <w:rPr>
          <w:b/>
          <w:bCs/>
        </w:rPr>
        <w:t xml:space="preserve"> </w:t>
      </w:r>
      <w:r w:rsidR="000C3E05" w:rsidRPr="00841767">
        <w:rPr>
          <w:b/>
          <w:bCs/>
        </w:rPr>
        <w:t xml:space="preserve">Rusty Looper </w:t>
      </w:r>
      <w:r w:rsidR="0001507C" w:rsidRPr="00841767">
        <w:rPr>
          <w:b/>
          <w:bCs/>
        </w:rPr>
        <w:t>(Chairman), Todd Herring, Ryan Looper</w:t>
      </w:r>
    </w:p>
    <w:p w14:paraId="5DE7E549" w14:textId="77777777" w:rsidR="0001507C" w:rsidRPr="00841767" w:rsidRDefault="0001507C" w:rsidP="00026D40">
      <w:pPr>
        <w:pStyle w:val="BodyText"/>
        <w:kinsoku w:val="0"/>
        <w:overflowPunct w:val="0"/>
        <w:rPr>
          <w:b/>
          <w:bCs/>
        </w:rPr>
      </w:pPr>
    </w:p>
    <w:p w14:paraId="24541CEE" w14:textId="77777777" w:rsidR="0001507C" w:rsidRPr="00841767" w:rsidRDefault="0001507C" w:rsidP="00E46E7D">
      <w:pPr>
        <w:pStyle w:val="ListParagraph"/>
        <w:numPr>
          <w:ilvl w:val="0"/>
          <w:numId w:val="11"/>
        </w:numPr>
        <w:kinsoku w:val="0"/>
        <w:overflowPunct w:val="0"/>
        <w:ind w:left="540" w:hanging="360"/>
      </w:pPr>
      <w:r w:rsidRPr="00841767">
        <w:t xml:space="preserve">Rules Requirement: </w:t>
      </w:r>
      <w:r w:rsidR="00213244" w:rsidRPr="00841767">
        <w:t xml:space="preserve">Entries in the </w:t>
      </w:r>
      <w:r w:rsidR="00544DB6" w:rsidRPr="00841767">
        <w:t>Market Lamb</w:t>
      </w:r>
      <w:r w:rsidR="00213244" w:rsidRPr="00841767">
        <w:t xml:space="preserve"> classes must meet the requirements of the rules under the General</w:t>
      </w:r>
      <w:r w:rsidR="00213244" w:rsidRPr="00841767">
        <w:rPr>
          <w:spacing w:val="-4"/>
        </w:rPr>
        <w:t xml:space="preserve"> </w:t>
      </w:r>
      <w:r w:rsidR="00213244" w:rsidRPr="00841767">
        <w:t>Rules.</w:t>
      </w:r>
    </w:p>
    <w:p w14:paraId="49E69028" w14:textId="77777777" w:rsidR="0001507C" w:rsidRPr="0001507C" w:rsidRDefault="0001507C" w:rsidP="00E46E7D">
      <w:pPr>
        <w:pStyle w:val="ListParagraph"/>
        <w:numPr>
          <w:ilvl w:val="0"/>
          <w:numId w:val="11"/>
        </w:numPr>
        <w:kinsoku w:val="0"/>
        <w:overflowPunct w:val="0"/>
        <w:spacing w:line="242" w:lineRule="auto"/>
        <w:ind w:left="540" w:hanging="360"/>
        <w:rPr>
          <w:b/>
          <w:bCs/>
        </w:rPr>
      </w:pPr>
      <w:r w:rsidRPr="00841767">
        <w:t>Entries: each exhibitor may enter and exhibit no more than</w:t>
      </w:r>
      <w:r w:rsidR="00AB7815">
        <w:t xml:space="preserve"> </w:t>
      </w:r>
      <w:r w:rsidR="00AB7815" w:rsidRPr="00AB7815">
        <w:rPr>
          <w:b/>
        </w:rPr>
        <w:t>three</w:t>
      </w:r>
      <w:r w:rsidRPr="00AB7815">
        <w:rPr>
          <w:b/>
        </w:rPr>
        <w:t xml:space="preserve"> </w:t>
      </w:r>
      <w:r w:rsidR="00AB7815">
        <w:t>(</w:t>
      </w:r>
      <w:r w:rsidRPr="00841767">
        <w:rPr>
          <w:b/>
          <w:bCs/>
        </w:rPr>
        <w:t>3</w:t>
      </w:r>
      <w:r w:rsidR="00AB7815">
        <w:rPr>
          <w:b/>
          <w:bCs/>
        </w:rPr>
        <w:t>)</w:t>
      </w:r>
      <w:r w:rsidRPr="00841767">
        <w:rPr>
          <w:b/>
          <w:bCs/>
        </w:rPr>
        <w:t xml:space="preserve"> </w:t>
      </w:r>
      <w:r w:rsidRPr="00841767">
        <w:t>animals in the Junior</w:t>
      </w:r>
      <w:r w:rsidRPr="00841767">
        <w:rPr>
          <w:spacing w:val="-14"/>
        </w:rPr>
        <w:t xml:space="preserve"> </w:t>
      </w:r>
      <w:r w:rsidRPr="00841767">
        <w:t xml:space="preserve">Lamb Show. Entries may be pure-bred, grade, or cross-bred. </w:t>
      </w:r>
      <w:r w:rsidRPr="00841767">
        <w:rPr>
          <w:b/>
          <w:bCs/>
        </w:rPr>
        <w:t>All sheep must be owned and validated by the date in October set by the validation</w:t>
      </w:r>
      <w:r w:rsidRPr="0001507C">
        <w:rPr>
          <w:b/>
          <w:bCs/>
          <w:spacing w:val="-15"/>
        </w:rPr>
        <w:t xml:space="preserve"> </w:t>
      </w:r>
      <w:r w:rsidRPr="0001507C">
        <w:rPr>
          <w:b/>
          <w:bCs/>
        </w:rPr>
        <w:t>committee.</w:t>
      </w:r>
    </w:p>
    <w:p w14:paraId="2D352320" w14:textId="77777777" w:rsidR="0001507C" w:rsidRPr="0001507C" w:rsidRDefault="0001507C" w:rsidP="00E46E7D">
      <w:pPr>
        <w:pStyle w:val="ListParagraph"/>
        <w:numPr>
          <w:ilvl w:val="0"/>
          <w:numId w:val="11"/>
        </w:numPr>
        <w:kinsoku w:val="0"/>
        <w:overflowPunct w:val="0"/>
        <w:ind w:left="540" w:hanging="360"/>
      </w:pPr>
      <w:r w:rsidRPr="0001507C">
        <w:t>Market Lambs must weigh at least 75 pounds with no upper limit required to show. Lambs will be shown by weight and not breed. There will be no preset weight breaks. Lambs will be weighed in at their respective times and classes will be subdivided into the appropriate number as seen fit by that division’s</w:t>
      </w:r>
      <w:r w:rsidRPr="0001507C">
        <w:rPr>
          <w:spacing w:val="-9"/>
        </w:rPr>
        <w:t xml:space="preserve"> </w:t>
      </w:r>
      <w:r w:rsidRPr="0001507C">
        <w:t>chairmen.</w:t>
      </w:r>
    </w:p>
    <w:p w14:paraId="6A915F3C" w14:textId="63768116" w:rsidR="0001507C" w:rsidRDefault="0001507C" w:rsidP="00E46E7D">
      <w:pPr>
        <w:pStyle w:val="ListParagraph"/>
        <w:numPr>
          <w:ilvl w:val="0"/>
          <w:numId w:val="11"/>
        </w:numPr>
        <w:kinsoku w:val="0"/>
        <w:overflowPunct w:val="0"/>
        <w:spacing w:before="7"/>
        <w:ind w:left="540" w:hanging="360"/>
      </w:pPr>
      <w:r w:rsidRPr="0001507C">
        <w:t xml:space="preserve">Either </w:t>
      </w:r>
      <w:proofErr w:type="spellStart"/>
      <w:r w:rsidRPr="0001507C">
        <w:t>wether</w:t>
      </w:r>
      <w:proofErr w:type="spellEnd"/>
      <w:r w:rsidRPr="0001507C">
        <w:t xml:space="preserve"> and/or ewe lambs can be</w:t>
      </w:r>
      <w:r w:rsidRPr="0001507C">
        <w:rPr>
          <w:spacing w:val="-8"/>
        </w:rPr>
        <w:t xml:space="preserve"> </w:t>
      </w:r>
      <w:r w:rsidRPr="0001507C">
        <w:t>shown.</w:t>
      </w:r>
    </w:p>
    <w:p w14:paraId="544317A9" w14:textId="0DBAF1F3" w:rsidR="001672E7" w:rsidRDefault="001672E7" w:rsidP="00E46E7D">
      <w:pPr>
        <w:pStyle w:val="ListParagraph"/>
        <w:numPr>
          <w:ilvl w:val="0"/>
          <w:numId w:val="11"/>
        </w:numPr>
        <w:kinsoku w:val="0"/>
        <w:overflowPunct w:val="0"/>
        <w:spacing w:before="7"/>
        <w:ind w:left="540" w:hanging="360"/>
      </w:pPr>
      <w:r>
        <w:t xml:space="preserve">Five (5) head will be </w:t>
      </w:r>
      <w:r>
        <w:rPr>
          <w:b/>
          <w:bCs/>
        </w:rPr>
        <w:t xml:space="preserve">REQUIRED </w:t>
      </w:r>
      <w:r>
        <w:t xml:space="preserve">to make a breed. </w:t>
      </w:r>
    </w:p>
    <w:p w14:paraId="65FF6E1E" w14:textId="77777777" w:rsidR="0001507C" w:rsidRPr="0001507C" w:rsidRDefault="0001507C" w:rsidP="00E46E7D">
      <w:pPr>
        <w:pStyle w:val="ListParagraph"/>
        <w:numPr>
          <w:ilvl w:val="0"/>
          <w:numId w:val="11"/>
        </w:numPr>
        <w:kinsoku w:val="0"/>
        <w:overflowPunct w:val="0"/>
        <w:ind w:left="540" w:hanging="360"/>
      </w:pPr>
      <w:r w:rsidRPr="0001507C">
        <w:t>There will be (2) two Showmanship Divisions: Junior (3rd-7th grade) and Senior (8th- 12th</w:t>
      </w:r>
      <w:r w:rsidRPr="0001507C">
        <w:rPr>
          <w:spacing w:val="-4"/>
        </w:rPr>
        <w:t xml:space="preserve"> </w:t>
      </w:r>
      <w:r w:rsidRPr="0001507C">
        <w:t>grades).</w:t>
      </w:r>
    </w:p>
    <w:p w14:paraId="13304F44" w14:textId="77777777" w:rsidR="0001507C" w:rsidRPr="0001507C" w:rsidRDefault="0001507C" w:rsidP="00026D40">
      <w:pPr>
        <w:pStyle w:val="BodyText"/>
        <w:kinsoku w:val="0"/>
        <w:overflowPunct w:val="0"/>
      </w:pPr>
    </w:p>
    <w:p w14:paraId="3F5D996D" w14:textId="77777777" w:rsidR="0001507C" w:rsidRDefault="0001507C" w:rsidP="00026D40">
      <w:pPr>
        <w:pStyle w:val="BodyText"/>
        <w:kinsoku w:val="0"/>
        <w:overflowPunct w:val="0"/>
      </w:pPr>
    </w:p>
    <w:p w14:paraId="04D3CD82" w14:textId="77777777" w:rsidR="00C2571F" w:rsidRPr="0001507C" w:rsidRDefault="00C2571F" w:rsidP="00026D40">
      <w:pPr>
        <w:pStyle w:val="BodyText"/>
        <w:kinsoku w:val="0"/>
        <w:overflowPunct w:val="0"/>
      </w:pPr>
    </w:p>
    <w:p w14:paraId="4C7F9EB6" w14:textId="77777777" w:rsidR="0001507C" w:rsidRPr="0001507C" w:rsidRDefault="0001507C" w:rsidP="00026D40">
      <w:pPr>
        <w:pStyle w:val="BodyText"/>
        <w:kinsoku w:val="0"/>
        <w:overflowPunct w:val="0"/>
      </w:pPr>
    </w:p>
    <w:p w14:paraId="56F88595" w14:textId="77777777" w:rsidR="0001507C" w:rsidRPr="0001507C" w:rsidRDefault="0001507C" w:rsidP="00026D40">
      <w:pPr>
        <w:pStyle w:val="BodyText"/>
        <w:kinsoku w:val="0"/>
        <w:overflowPunct w:val="0"/>
      </w:pPr>
    </w:p>
    <w:p w14:paraId="17297A53" w14:textId="77777777" w:rsidR="0001507C" w:rsidRPr="0001507C" w:rsidRDefault="00E51D49" w:rsidP="00C2571F">
      <w:pPr>
        <w:pStyle w:val="Heading1"/>
        <w:kinsoku w:val="0"/>
        <w:overflowPunct w:val="0"/>
        <w:spacing w:before="0"/>
        <w:ind w:right="0"/>
        <w:rPr>
          <w:u w:val="none"/>
        </w:rPr>
      </w:pPr>
      <w:r>
        <w:rPr>
          <w:u w:val="thick"/>
        </w:rPr>
        <w:t xml:space="preserve">JUNIOR </w:t>
      </w:r>
      <w:r w:rsidR="0001507C" w:rsidRPr="0001507C">
        <w:rPr>
          <w:u w:val="thick"/>
        </w:rPr>
        <w:t>M</w:t>
      </w:r>
      <w:r w:rsidR="00544DB6">
        <w:rPr>
          <w:u w:val="thick"/>
        </w:rPr>
        <w:t>ARKE</w:t>
      </w:r>
      <w:r w:rsidR="0001507C" w:rsidRPr="0001507C">
        <w:rPr>
          <w:u w:val="thick"/>
        </w:rPr>
        <w:t>T GOAT</w:t>
      </w:r>
      <w:r w:rsidR="00544DB6">
        <w:rPr>
          <w:u w:val="thick"/>
        </w:rPr>
        <w:t>S</w:t>
      </w:r>
    </w:p>
    <w:p w14:paraId="2D4689C9" w14:textId="2B72B622" w:rsidR="00C2571F" w:rsidRDefault="00C2571F" w:rsidP="00841767">
      <w:pPr>
        <w:pStyle w:val="BodyText"/>
        <w:kinsoku w:val="0"/>
        <w:overflowPunct w:val="0"/>
        <w:spacing w:before="40" w:line="276" w:lineRule="auto"/>
        <w:jc w:val="center"/>
        <w:rPr>
          <w:b/>
          <w:bCs/>
        </w:rPr>
      </w:pPr>
      <w:r>
        <w:rPr>
          <w:b/>
          <w:bCs/>
        </w:rPr>
        <w:t xml:space="preserve">Judge: </w:t>
      </w:r>
      <w:r w:rsidR="007360FB">
        <w:rPr>
          <w:b/>
          <w:bCs/>
        </w:rPr>
        <w:t xml:space="preserve">Josh Kouns </w:t>
      </w:r>
    </w:p>
    <w:p w14:paraId="0620B060" w14:textId="77777777" w:rsidR="0001507C" w:rsidRPr="0001507C" w:rsidRDefault="00C2571F" w:rsidP="006B4F29">
      <w:pPr>
        <w:pStyle w:val="BodyText"/>
        <w:kinsoku w:val="0"/>
        <w:overflowPunct w:val="0"/>
        <w:jc w:val="center"/>
        <w:rPr>
          <w:b/>
          <w:bCs/>
        </w:rPr>
      </w:pPr>
      <w:r>
        <w:rPr>
          <w:b/>
          <w:bCs/>
        </w:rPr>
        <w:t>Committee:</w:t>
      </w:r>
      <w:r w:rsidR="0001507C" w:rsidRPr="0001507C">
        <w:rPr>
          <w:b/>
          <w:bCs/>
        </w:rPr>
        <w:t xml:space="preserve"> </w:t>
      </w:r>
      <w:r w:rsidR="000C3E05" w:rsidRPr="0001507C">
        <w:rPr>
          <w:b/>
          <w:bCs/>
        </w:rPr>
        <w:t xml:space="preserve">Rusty Looper </w:t>
      </w:r>
      <w:r w:rsidR="0001507C" w:rsidRPr="0001507C">
        <w:rPr>
          <w:b/>
          <w:bCs/>
        </w:rPr>
        <w:t>(Chairman), Todd Herring, Ryan Looper</w:t>
      </w:r>
    </w:p>
    <w:p w14:paraId="2F1B09E0" w14:textId="77777777" w:rsidR="0001507C" w:rsidRPr="0001507C" w:rsidRDefault="0001507C" w:rsidP="00026D40">
      <w:pPr>
        <w:pStyle w:val="BodyText"/>
        <w:kinsoku w:val="0"/>
        <w:overflowPunct w:val="0"/>
        <w:rPr>
          <w:b/>
          <w:bCs/>
        </w:rPr>
      </w:pPr>
    </w:p>
    <w:p w14:paraId="3B56964A" w14:textId="77777777" w:rsidR="0001507C" w:rsidRPr="0001507C" w:rsidRDefault="0001507C" w:rsidP="00E46E7D">
      <w:pPr>
        <w:pStyle w:val="ListParagraph"/>
        <w:numPr>
          <w:ilvl w:val="0"/>
          <w:numId w:val="10"/>
        </w:numPr>
        <w:kinsoku w:val="0"/>
        <w:overflowPunct w:val="0"/>
        <w:ind w:left="540" w:hanging="360"/>
      </w:pPr>
      <w:r w:rsidRPr="0001507C">
        <w:t xml:space="preserve">Rules requirement: </w:t>
      </w:r>
      <w:r w:rsidR="00544DB6">
        <w:t>Entries in the Market Goat classes must meet the requirements of the rules under the General</w:t>
      </w:r>
      <w:r w:rsidR="00544DB6">
        <w:rPr>
          <w:spacing w:val="-4"/>
        </w:rPr>
        <w:t xml:space="preserve"> </w:t>
      </w:r>
      <w:r w:rsidR="00544DB6">
        <w:t>Rules.</w:t>
      </w:r>
    </w:p>
    <w:p w14:paraId="03D06C67" w14:textId="77777777" w:rsidR="0001507C" w:rsidRPr="0001507C" w:rsidRDefault="0001507C" w:rsidP="00E46E7D">
      <w:pPr>
        <w:pStyle w:val="ListParagraph"/>
        <w:numPr>
          <w:ilvl w:val="0"/>
          <w:numId w:val="10"/>
        </w:numPr>
        <w:kinsoku w:val="0"/>
        <w:overflowPunct w:val="0"/>
        <w:spacing w:line="242" w:lineRule="auto"/>
        <w:ind w:left="540" w:hanging="360"/>
        <w:rPr>
          <w:b/>
          <w:bCs/>
        </w:rPr>
      </w:pPr>
      <w:r w:rsidRPr="0001507C">
        <w:t xml:space="preserve">Entries: Each exhibitor may enter and exhibit </w:t>
      </w:r>
      <w:r w:rsidRPr="0001507C">
        <w:rPr>
          <w:u w:val="single"/>
        </w:rPr>
        <w:t>no more than</w:t>
      </w:r>
      <w:r w:rsidR="00AB7815">
        <w:rPr>
          <w:u w:val="single"/>
        </w:rPr>
        <w:t xml:space="preserve"> </w:t>
      </w:r>
      <w:r w:rsidR="00AB7815" w:rsidRPr="00AB7815">
        <w:rPr>
          <w:b/>
          <w:u w:val="single"/>
        </w:rPr>
        <w:t>three</w:t>
      </w:r>
      <w:r w:rsidRPr="00AB7815">
        <w:rPr>
          <w:b/>
          <w:u w:val="single"/>
        </w:rPr>
        <w:t xml:space="preserve"> </w:t>
      </w:r>
      <w:r w:rsidR="00AB7815">
        <w:rPr>
          <w:u w:val="single"/>
        </w:rPr>
        <w:t>(</w:t>
      </w:r>
      <w:r w:rsidRPr="0001507C">
        <w:rPr>
          <w:b/>
          <w:bCs/>
          <w:u w:val="single"/>
        </w:rPr>
        <w:t>3</w:t>
      </w:r>
      <w:r w:rsidR="00AB7815">
        <w:rPr>
          <w:b/>
          <w:bCs/>
          <w:u w:val="single"/>
        </w:rPr>
        <w:t>)</w:t>
      </w:r>
      <w:r w:rsidRPr="0001507C">
        <w:rPr>
          <w:b/>
          <w:bCs/>
          <w:u w:val="single"/>
        </w:rPr>
        <w:t xml:space="preserve"> </w:t>
      </w:r>
      <w:r w:rsidRPr="0001507C">
        <w:rPr>
          <w:u w:val="single"/>
        </w:rPr>
        <w:t>animals.</w:t>
      </w:r>
      <w:r w:rsidRPr="00E36B95">
        <w:t xml:space="preserve"> </w:t>
      </w:r>
      <w:r w:rsidRPr="0001507C">
        <w:t xml:space="preserve">Entries may be purebred or grade. </w:t>
      </w:r>
      <w:r w:rsidRPr="0001507C">
        <w:rPr>
          <w:b/>
          <w:bCs/>
        </w:rPr>
        <w:t>All goats must be owned and validated by the date in October set by the validation</w:t>
      </w:r>
      <w:r w:rsidRPr="0001507C">
        <w:rPr>
          <w:b/>
          <w:bCs/>
          <w:spacing w:val="-8"/>
        </w:rPr>
        <w:t xml:space="preserve"> </w:t>
      </w:r>
      <w:r w:rsidRPr="0001507C">
        <w:rPr>
          <w:b/>
          <w:bCs/>
        </w:rPr>
        <w:t>committee.</w:t>
      </w:r>
    </w:p>
    <w:p w14:paraId="6DDB64E3" w14:textId="77777777" w:rsidR="0001507C" w:rsidRPr="0001507C" w:rsidRDefault="0001507C" w:rsidP="00E46E7D">
      <w:pPr>
        <w:pStyle w:val="ListParagraph"/>
        <w:numPr>
          <w:ilvl w:val="0"/>
          <w:numId w:val="10"/>
        </w:numPr>
        <w:kinsoku w:val="0"/>
        <w:overflowPunct w:val="0"/>
        <w:ind w:left="540" w:hanging="360"/>
      </w:pPr>
      <w:r w:rsidRPr="0001507C">
        <w:t>Market meat goats must weigh 50 pounds with no upper limit required. Goats will be shown by weight and not breed. There will no preset weight breaks. Goats will be weighed in at their respective times and classes will be subdivided into the</w:t>
      </w:r>
      <w:r w:rsidRPr="0001507C">
        <w:rPr>
          <w:spacing w:val="-16"/>
        </w:rPr>
        <w:t xml:space="preserve"> </w:t>
      </w:r>
      <w:r w:rsidRPr="0001507C">
        <w:t>appropriate number as seen fit by that division’s</w:t>
      </w:r>
      <w:r w:rsidRPr="0001507C">
        <w:rPr>
          <w:spacing w:val="-7"/>
        </w:rPr>
        <w:t xml:space="preserve"> </w:t>
      </w:r>
      <w:r w:rsidRPr="0001507C">
        <w:t>chairmen.</w:t>
      </w:r>
    </w:p>
    <w:p w14:paraId="14BA3E85" w14:textId="77777777" w:rsidR="0001507C" w:rsidRPr="0001507C" w:rsidRDefault="0001507C" w:rsidP="00E46E7D">
      <w:pPr>
        <w:pStyle w:val="ListParagraph"/>
        <w:numPr>
          <w:ilvl w:val="0"/>
          <w:numId w:val="10"/>
        </w:numPr>
        <w:kinsoku w:val="0"/>
        <w:overflowPunct w:val="0"/>
        <w:spacing w:before="7"/>
        <w:ind w:left="540" w:hanging="360"/>
      </w:pPr>
      <w:proofErr w:type="spellStart"/>
      <w:r w:rsidRPr="0001507C">
        <w:t>Wether</w:t>
      </w:r>
      <w:proofErr w:type="spellEnd"/>
      <w:r w:rsidRPr="0001507C">
        <w:t xml:space="preserve"> or doe kids may be entered.  Horns must be tipped or</w:t>
      </w:r>
      <w:r w:rsidRPr="0001507C">
        <w:rPr>
          <w:spacing w:val="-10"/>
        </w:rPr>
        <w:t xml:space="preserve"> </w:t>
      </w:r>
      <w:r w:rsidRPr="0001507C">
        <w:t>dehorned.</w:t>
      </w:r>
    </w:p>
    <w:p w14:paraId="47FD3714" w14:textId="77777777" w:rsidR="0001507C" w:rsidRPr="0001507C" w:rsidRDefault="0001507C" w:rsidP="00E46E7D">
      <w:pPr>
        <w:pStyle w:val="ListParagraph"/>
        <w:numPr>
          <w:ilvl w:val="0"/>
          <w:numId w:val="10"/>
        </w:numPr>
        <w:kinsoku w:val="0"/>
        <w:overflowPunct w:val="0"/>
        <w:ind w:left="540" w:hanging="360"/>
      </w:pPr>
      <w:r w:rsidRPr="0001507C">
        <w:t xml:space="preserve">There will be </w:t>
      </w:r>
      <w:r w:rsidR="00AB7815" w:rsidRPr="0001507C">
        <w:t xml:space="preserve">two </w:t>
      </w:r>
      <w:r w:rsidRPr="0001507C">
        <w:t>(2) Showmanship Divisions: Junior (3rd-7th grade) and Senior (8th- 12th</w:t>
      </w:r>
      <w:r w:rsidRPr="0001507C">
        <w:rPr>
          <w:spacing w:val="-4"/>
        </w:rPr>
        <w:t xml:space="preserve"> </w:t>
      </w:r>
      <w:r w:rsidRPr="0001507C">
        <w:t>grades).</w:t>
      </w:r>
    </w:p>
    <w:p w14:paraId="5836CE09" w14:textId="77777777" w:rsidR="0001507C" w:rsidRDefault="0001507C" w:rsidP="00026D40"/>
    <w:p w14:paraId="498B0BF5" w14:textId="77777777" w:rsidR="0001507C" w:rsidRDefault="0001507C" w:rsidP="00026D40"/>
    <w:p w14:paraId="765683ED" w14:textId="77777777" w:rsidR="0001507C" w:rsidRDefault="0001507C" w:rsidP="00026D40"/>
    <w:p w14:paraId="701017B3" w14:textId="77777777" w:rsidR="00841767" w:rsidRDefault="00841767" w:rsidP="00026D40"/>
    <w:p w14:paraId="346A30EE" w14:textId="77777777" w:rsidR="0001507C" w:rsidRDefault="0001507C" w:rsidP="00026D40">
      <w:pPr>
        <w:pStyle w:val="BodyText"/>
        <w:kinsoku w:val="0"/>
        <w:overflowPunct w:val="0"/>
        <w:rPr>
          <w:sz w:val="20"/>
          <w:szCs w:val="20"/>
        </w:rPr>
      </w:pPr>
    </w:p>
    <w:p w14:paraId="68E3DA86" w14:textId="77777777" w:rsidR="00C2571F" w:rsidRPr="00C2571F" w:rsidRDefault="00C2571F" w:rsidP="00C2571F">
      <w:pPr>
        <w:spacing w:after="0" w:line="240" w:lineRule="auto"/>
        <w:jc w:val="center"/>
        <w:rPr>
          <w:rFonts w:ascii="Times New Roman" w:hAnsi="Times New Roman" w:cs="Times New Roman"/>
          <w:b/>
          <w:sz w:val="36"/>
          <w:szCs w:val="36"/>
          <w:u w:val="single"/>
        </w:rPr>
      </w:pPr>
      <w:r w:rsidRPr="00C2571F">
        <w:rPr>
          <w:rFonts w:ascii="Times New Roman" w:hAnsi="Times New Roman" w:cs="Times New Roman"/>
          <w:b/>
          <w:sz w:val="36"/>
          <w:szCs w:val="36"/>
          <w:u w:val="single"/>
        </w:rPr>
        <w:lastRenderedPageBreak/>
        <w:t>JUNIOR POULTRY</w:t>
      </w:r>
    </w:p>
    <w:p w14:paraId="08432C23" w14:textId="77777777" w:rsidR="00C2571F" w:rsidRPr="00841767" w:rsidRDefault="00C2571F" w:rsidP="006B4F29">
      <w:pPr>
        <w:spacing w:beforeLines="40" w:before="96" w:after="0" w:line="240" w:lineRule="auto"/>
        <w:jc w:val="center"/>
        <w:rPr>
          <w:rFonts w:ascii="Times New Roman" w:hAnsi="Times New Roman" w:cs="Times New Roman"/>
          <w:b/>
          <w:sz w:val="24"/>
          <w:szCs w:val="24"/>
        </w:rPr>
      </w:pPr>
      <w:r w:rsidRPr="00841767">
        <w:rPr>
          <w:rFonts w:ascii="Times New Roman" w:hAnsi="Times New Roman" w:cs="Times New Roman"/>
          <w:b/>
          <w:sz w:val="24"/>
          <w:szCs w:val="24"/>
        </w:rPr>
        <w:t xml:space="preserve">Judge: Michael </w:t>
      </w:r>
      <w:proofErr w:type="spellStart"/>
      <w:r w:rsidRPr="00841767">
        <w:rPr>
          <w:rFonts w:ascii="Times New Roman" w:hAnsi="Times New Roman" w:cs="Times New Roman"/>
          <w:b/>
          <w:sz w:val="24"/>
          <w:szCs w:val="24"/>
        </w:rPr>
        <w:t>Schoppa</w:t>
      </w:r>
      <w:proofErr w:type="spellEnd"/>
      <w:r w:rsidRPr="00841767">
        <w:rPr>
          <w:rFonts w:ascii="Times New Roman" w:hAnsi="Times New Roman" w:cs="Times New Roman"/>
          <w:b/>
          <w:sz w:val="24"/>
          <w:szCs w:val="24"/>
        </w:rPr>
        <w:t>, Wilbarger County, Texas</w:t>
      </w:r>
    </w:p>
    <w:p w14:paraId="1400EBF2" w14:textId="1C3C1335" w:rsidR="00C2571F" w:rsidRPr="00841767" w:rsidRDefault="00C2571F" w:rsidP="006B4F29">
      <w:pPr>
        <w:spacing w:after="0" w:line="240" w:lineRule="auto"/>
        <w:jc w:val="center"/>
        <w:rPr>
          <w:rFonts w:ascii="Times New Roman" w:hAnsi="Times New Roman" w:cs="Times New Roman"/>
          <w:b/>
          <w:sz w:val="24"/>
          <w:szCs w:val="24"/>
        </w:rPr>
      </w:pPr>
      <w:r w:rsidRPr="00841767">
        <w:rPr>
          <w:rFonts w:ascii="Times New Roman" w:hAnsi="Times New Roman" w:cs="Times New Roman"/>
          <w:b/>
          <w:bCs/>
          <w:sz w:val="24"/>
          <w:szCs w:val="24"/>
        </w:rPr>
        <w:t>Committee</w:t>
      </w:r>
      <w:r w:rsidRPr="00841767">
        <w:rPr>
          <w:rFonts w:ascii="Times New Roman" w:hAnsi="Times New Roman" w:cs="Times New Roman"/>
          <w:b/>
          <w:sz w:val="24"/>
          <w:szCs w:val="24"/>
        </w:rPr>
        <w:t xml:space="preserve"> (Broilers): Brad Mitchell, James Mitchell</w:t>
      </w:r>
    </w:p>
    <w:p w14:paraId="0268635B" w14:textId="6C634327" w:rsidR="0001507C" w:rsidRPr="00841767" w:rsidRDefault="00C2571F" w:rsidP="006B4F29">
      <w:pPr>
        <w:spacing w:after="0" w:line="240" w:lineRule="auto"/>
        <w:jc w:val="center"/>
        <w:rPr>
          <w:rFonts w:ascii="Times New Roman" w:hAnsi="Times New Roman" w:cs="Times New Roman"/>
          <w:b/>
          <w:bCs/>
          <w:sz w:val="24"/>
          <w:szCs w:val="24"/>
        </w:rPr>
      </w:pPr>
      <w:r w:rsidRPr="00841767">
        <w:rPr>
          <w:rFonts w:ascii="Times New Roman" w:hAnsi="Times New Roman" w:cs="Times New Roman"/>
          <w:b/>
          <w:bCs/>
          <w:sz w:val="24"/>
          <w:szCs w:val="24"/>
        </w:rPr>
        <w:t>Committee (Turkeys): Travis Vaughn</w:t>
      </w:r>
    </w:p>
    <w:p w14:paraId="79B855A0" w14:textId="77777777" w:rsidR="0001507C" w:rsidRPr="00841767" w:rsidRDefault="0001507C" w:rsidP="00026D40">
      <w:pPr>
        <w:pStyle w:val="BodyText"/>
        <w:kinsoku w:val="0"/>
        <w:overflowPunct w:val="0"/>
        <w:spacing w:before="7"/>
        <w:rPr>
          <w:b/>
          <w:bCs/>
        </w:rPr>
      </w:pPr>
    </w:p>
    <w:p w14:paraId="2FB9C47A" w14:textId="77777777" w:rsidR="0001507C" w:rsidRPr="0001507C" w:rsidRDefault="0001507C" w:rsidP="00E46E7D">
      <w:pPr>
        <w:pStyle w:val="ListParagraph"/>
        <w:numPr>
          <w:ilvl w:val="0"/>
          <w:numId w:val="13"/>
        </w:numPr>
        <w:kinsoku w:val="0"/>
        <w:overflowPunct w:val="0"/>
        <w:ind w:left="540" w:hanging="360"/>
      </w:pPr>
      <w:r w:rsidRPr="0001507C">
        <w:t xml:space="preserve">Rules requirement: </w:t>
      </w:r>
      <w:r w:rsidR="00544DB6">
        <w:t>Entries in the Poultry classes must meet the requirements of the rules under the General</w:t>
      </w:r>
      <w:r w:rsidR="00544DB6">
        <w:rPr>
          <w:spacing w:val="-4"/>
        </w:rPr>
        <w:t xml:space="preserve"> </w:t>
      </w:r>
      <w:r w:rsidR="00544DB6">
        <w:t>Rules</w:t>
      </w:r>
      <w:r w:rsidRPr="0001507C">
        <w:t>.</w:t>
      </w:r>
    </w:p>
    <w:p w14:paraId="04B355B7" w14:textId="77777777" w:rsidR="0001507C" w:rsidRPr="0001507C" w:rsidRDefault="0001507C" w:rsidP="00E46E7D">
      <w:pPr>
        <w:pStyle w:val="ListParagraph"/>
        <w:numPr>
          <w:ilvl w:val="0"/>
          <w:numId w:val="13"/>
        </w:numPr>
        <w:kinsoku w:val="0"/>
        <w:overflowPunct w:val="0"/>
        <w:ind w:left="540" w:hanging="360"/>
      </w:pPr>
      <w:r w:rsidRPr="0001507C">
        <w:t xml:space="preserve">Classes: There </w:t>
      </w:r>
      <w:r w:rsidR="000C3E05">
        <w:t>may</w:t>
      </w:r>
      <w:r w:rsidRPr="0001507C">
        <w:t xml:space="preserve"> be </w:t>
      </w:r>
      <w:r w:rsidR="000C3E05">
        <w:t xml:space="preserve">up to </w:t>
      </w:r>
      <w:r w:rsidRPr="0001507C">
        <w:t>three classes of</w:t>
      </w:r>
      <w:r w:rsidRPr="0001507C">
        <w:rPr>
          <w:spacing w:val="-8"/>
        </w:rPr>
        <w:t xml:space="preserve"> </w:t>
      </w:r>
      <w:r w:rsidRPr="0001507C">
        <w:t>poultry.</w:t>
      </w:r>
    </w:p>
    <w:p w14:paraId="6EEBF557" w14:textId="77777777" w:rsidR="0001507C" w:rsidRPr="0001507C" w:rsidRDefault="0001507C" w:rsidP="0018539F">
      <w:pPr>
        <w:pStyle w:val="ListParagraph"/>
        <w:numPr>
          <w:ilvl w:val="1"/>
          <w:numId w:val="13"/>
        </w:numPr>
        <w:kinsoku w:val="0"/>
        <w:overflowPunct w:val="0"/>
        <w:spacing w:before="2" w:line="293" w:lineRule="exact"/>
        <w:ind w:left="1980" w:hanging="340"/>
      </w:pPr>
      <w:r w:rsidRPr="0001507C">
        <w:t>Market</w:t>
      </w:r>
      <w:r w:rsidRPr="0001507C">
        <w:rPr>
          <w:spacing w:val="-5"/>
        </w:rPr>
        <w:t xml:space="preserve"> </w:t>
      </w:r>
      <w:r w:rsidRPr="0001507C">
        <w:t>Broilers</w:t>
      </w:r>
    </w:p>
    <w:p w14:paraId="6D2FFCB8" w14:textId="77777777" w:rsidR="0001507C" w:rsidRPr="0001507C" w:rsidRDefault="0001507C" w:rsidP="0018539F">
      <w:pPr>
        <w:pStyle w:val="ListParagraph"/>
        <w:numPr>
          <w:ilvl w:val="1"/>
          <w:numId w:val="13"/>
        </w:numPr>
        <w:kinsoku w:val="0"/>
        <w:overflowPunct w:val="0"/>
        <w:spacing w:line="293" w:lineRule="exact"/>
        <w:ind w:left="1980" w:hanging="340"/>
      </w:pPr>
      <w:r w:rsidRPr="0001507C">
        <w:t>Turkey</w:t>
      </w:r>
      <w:r w:rsidRPr="0001507C">
        <w:rPr>
          <w:spacing w:val="-5"/>
        </w:rPr>
        <w:t xml:space="preserve"> </w:t>
      </w:r>
      <w:r w:rsidRPr="0001507C">
        <w:t>Hens</w:t>
      </w:r>
    </w:p>
    <w:p w14:paraId="64FF1142" w14:textId="77777777" w:rsidR="0001507C" w:rsidRPr="0001507C" w:rsidRDefault="0001507C" w:rsidP="0018539F">
      <w:pPr>
        <w:pStyle w:val="ListParagraph"/>
        <w:numPr>
          <w:ilvl w:val="1"/>
          <w:numId w:val="13"/>
        </w:numPr>
        <w:kinsoku w:val="0"/>
        <w:overflowPunct w:val="0"/>
        <w:spacing w:line="292" w:lineRule="exact"/>
        <w:ind w:left="1980" w:hanging="340"/>
      </w:pPr>
      <w:r w:rsidRPr="0001507C">
        <w:t>Turkey</w:t>
      </w:r>
      <w:r w:rsidRPr="0001507C">
        <w:rPr>
          <w:spacing w:val="-3"/>
        </w:rPr>
        <w:t xml:space="preserve"> </w:t>
      </w:r>
      <w:r w:rsidRPr="0001507C">
        <w:t>Toms</w:t>
      </w:r>
    </w:p>
    <w:p w14:paraId="2845F8E7" w14:textId="77777777" w:rsidR="0001507C" w:rsidRPr="00C96A46" w:rsidRDefault="0001507C" w:rsidP="00E46E7D">
      <w:pPr>
        <w:pStyle w:val="ListParagraph"/>
        <w:numPr>
          <w:ilvl w:val="0"/>
          <w:numId w:val="13"/>
        </w:numPr>
        <w:kinsoku w:val="0"/>
        <w:overflowPunct w:val="0"/>
        <w:ind w:left="540" w:hanging="360"/>
      </w:pPr>
      <w:r w:rsidRPr="0001507C">
        <w:t>Entries: An exhibitor can enter</w:t>
      </w:r>
      <w:r w:rsidR="00AB7815">
        <w:t xml:space="preserve"> </w:t>
      </w:r>
      <w:r w:rsidR="00AB7815" w:rsidRPr="00AB7815">
        <w:rPr>
          <w:b/>
        </w:rPr>
        <w:t>three</w:t>
      </w:r>
      <w:r w:rsidRPr="00AB7815">
        <w:rPr>
          <w:b/>
        </w:rPr>
        <w:t xml:space="preserve"> </w:t>
      </w:r>
      <w:r w:rsidR="00AB7815" w:rsidRPr="00AB7815">
        <w:rPr>
          <w:b/>
        </w:rPr>
        <w:t>(</w:t>
      </w:r>
      <w:r w:rsidRPr="00AB7815">
        <w:rPr>
          <w:b/>
          <w:bCs/>
        </w:rPr>
        <w:t>3</w:t>
      </w:r>
      <w:r w:rsidR="00AB7815" w:rsidRPr="00AB7815">
        <w:rPr>
          <w:b/>
          <w:bCs/>
        </w:rPr>
        <w:t>)</w:t>
      </w:r>
      <w:r w:rsidRPr="0001507C">
        <w:rPr>
          <w:b/>
          <w:bCs/>
        </w:rPr>
        <w:t xml:space="preserve"> </w:t>
      </w:r>
      <w:r w:rsidRPr="0001507C">
        <w:t>Tom</w:t>
      </w:r>
      <w:r w:rsidRPr="0001507C">
        <w:rPr>
          <w:b/>
          <w:bCs/>
        </w:rPr>
        <w:t xml:space="preserve">s </w:t>
      </w:r>
      <w:r w:rsidRPr="0001507C">
        <w:t xml:space="preserve">and </w:t>
      </w:r>
      <w:r w:rsidR="00AB7815" w:rsidRPr="00AB7815">
        <w:rPr>
          <w:b/>
        </w:rPr>
        <w:t>three (</w:t>
      </w:r>
      <w:r w:rsidR="00AB7815" w:rsidRPr="00AB7815">
        <w:rPr>
          <w:b/>
          <w:bCs/>
        </w:rPr>
        <w:t>3)</w:t>
      </w:r>
      <w:r w:rsidRPr="0001507C">
        <w:rPr>
          <w:b/>
          <w:bCs/>
        </w:rPr>
        <w:t xml:space="preserve"> </w:t>
      </w:r>
      <w:r w:rsidRPr="0001507C">
        <w:t>Hen</w:t>
      </w:r>
      <w:r w:rsidRPr="0001507C">
        <w:rPr>
          <w:b/>
          <w:bCs/>
        </w:rPr>
        <w:t>s</w:t>
      </w:r>
      <w:r w:rsidRPr="0001507C">
        <w:t xml:space="preserve">. A pen of </w:t>
      </w:r>
      <w:r w:rsidRPr="0001507C">
        <w:rPr>
          <w:b/>
          <w:bCs/>
        </w:rPr>
        <w:t xml:space="preserve">three </w:t>
      </w:r>
      <w:r w:rsidRPr="0001507C">
        <w:t xml:space="preserve">broilers will constitute a broiler entry.  An exhibitor may enter only </w:t>
      </w:r>
      <w:r w:rsidR="00AB7815" w:rsidRPr="00AB7815">
        <w:rPr>
          <w:b/>
        </w:rPr>
        <w:t>three (</w:t>
      </w:r>
      <w:r w:rsidR="00AB7815" w:rsidRPr="00AB7815">
        <w:rPr>
          <w:b/>
          <w:bCs/>
        </w:rPr>
        <w:t>3)</w:t>
      </w:r>
      <w:r w:rsidRPr="0001507C">
        <w:rPr>
          <w:b/>
          <w:bCs/>
        </w:rPr>
        <w:t xml:space="preserve"> </w:t>
      </w:r>
      <w:r w:rsidRPr="0001507C">
        <w:t>entries per</w:t>
      </w:r>
      <w:r w:rsidRPr="0001507C">
        <w:rPr>
          <w:spacing w:val="-14"/>
        </w:rPr>
        <w:t xml:space="preserve"> </w:t>
      </w:r>
      <w:r w:rsidRPr="0001507C">
        <w:t>class.</w:t>
      </w:r>
      <w:r w:rsidR="00C96A46">
        <w:t xml:space="preserve"> </w:t>
      </w:r>
      <w:r w:rsidRPr="00C96A46">
        <w:rPr>
          <w:b/>
        </w:rPr>
        <w:t xml:space="preserve">All Turkey and Broiler orders will be placed through the Extension </w:t>
      </w:r>
      <w:r w:rsidR="00642939" w:rsidRPr="00C96A46">
        <w:rPr>
          <w:b/>
        </w:rPr>
        <w:t>O</w:t>
      </w:r>
      <w:r w:rsidRPr="00C96A46">
        <w:rPr>
          <w:b/>
        </w:rPr>
        <w:t>ffice at one</w:t>
      </w:r>
      <w:r w:rsidRPr="00C96A46">
        <w:rPr>
          <w:b/>
          <w:spacing w:val="-9"/>
        </w:rPr>
        <w:t xml:space="preserve"> </w:t>
      </w:r>
      <w:r w:rsidRPr="00C96A46">
        <w:rPr>
          <w:b/>
        </w:rPr>
        <w:t>time.</w:t>
      </w:r>
    </w:p>
    <w:p w14:paraId="1F6A8D49" w14:textId="77777777" w:rsidR="0001507C" w:rsidRPr="0001507C" w:rsidRDefault="0001507C" w:rsidP="00E46E7D">
      <w:pPr>
        <w:pStyle w:val="ListParagraph"/>
        <w:numPr>
          <w:ilvl w:val="0"/>
          <w:numId w:val="13"/>
        </w:numPr>
        <w:kinsoku w:val="0"/>
        <w:overflowPunct w:val="0"/>
        <w:ind w:left="540" w:hanging="360"/>
      </w:pPr>
      <w:r w:rsidRPr="0001507C">
        <w:t>All broilers will be from the same hatch and delivered at the same time. All turkeys will be from the same hatch and ordered in a county order</w:t>
      </w:r>
      <w:r w:rsidRPr="0001507C">
        <w:rPr>
          <w:spacing w:val="-10"/>
        </w:rPr>
        <w:t xml:space="preserve"> </w:t>
      </w:r>
      <w:r w:rsidRPr="0001507C">
        <w:t>format.</w:t>
      </w:r>
    </w:p>
    <w:p w14:paraId="7CD415B3" w14:textId="77777777" w:rsidR="00EB2DF8" w:rsidRDefault="0001507C" w:rsidP="00EB2DF8">
      <w:pPr>
        <w:pStyle w:val="ListParagraph"/>
        <w:numPr>
          <w:ilvl w:val="0"/>
          <w:numId w:val="13"/>
        </w:numPr>
        <w:kinsoku w:val="0"/>
        <w:overflowPunct w:val="0"/>
        <w:spacing w:before="10"/>
        <w:ind w:left="540" w:hanging="360"/>
      </w:pPr>
      <w:r w:rsidRPr="0001507C">
        <w:t>The judge will select one Champion Pen of Broilers and a Champion Turkey Hen and a Champion Turkey</w:t>
      </w:r>
      <w:r w:rsidRPr="0001507C">
        <w:rPr>
          <w:spacing w:val="-9"/>
        </w:rPr>
        <w:t xml:space="preserve"> </w:t>
      </w:r>
      <w:r w:rsidRPr="0001507C">
        <w:t>Tom.</w:t>
      </w:r>
    </w:p>
    <w:p w14:paraId="6DEC7B80" w14:textId="19D789F4" w:rsidR="00EB2DF8" w:rsidRPr="00EB2DF8" w:rsidRDefault="00EB2DF8" w:rsidP="00EB2DF8">
      <w:pPr>
        <w:pStyle w:val="ListParagraph"/>
        <w:numPr>
          <w:ilvl w:val="0"/>
          <w:numId w:val="13"/>
        </w:numPr>
        <w:kinsoku w:val="0"/>
        <w:overflowPunct w:val="0"/>
        <w:spacing w:before="10"/>
        <w:ind w:left="540" w:hanging="360"/>
        <w:rPr>
          <w:color w:val="FF0000"/>
          <w:u w:val="single"/>
        </w:rPr>
      </w:pPr>
      <w:r w:rsidRPr="00EB2DF8">
        <w:rPr>
          <w:color w:val="FF0000"/>
          <w:u w:val="single"/>
        </w:rPr>
        <w:t>There will be one (1) Showmanship Divisions: 3</w:t>
      </w:r>
      <w:r w:rsidRPr="00EB2DF8">
        <w:rPr>
          <w:color w:val="FF0000"/>
          <w:u w:val="single"/>
          <w:vertAlign w:val="superscript"/>
        </w:rPr>
        <w:t>rd</w:t>
      </w:r>
      <w:r w:rsidRPr="00EB2DF8">
        <w:rPr>
          <w:color w:val="FF0000"/>
          <w:u w:val="single"/>
        </w:rPr>
        <w:t xml:space="preserve"> grade – 12</w:t>
      </w:r>
      <w:r w:rsidRPr="00EB2DF8">
        <w:rPr>
          <w:color w:val="FF0000"/>
          <w:u w:val="single"/>
          <w:vertAlign w:val="superscript"/>
        </w:rPr>
        <w:t>th</w:t>
      </w:r>
      <w:r w:rsidRPr="00EB2DF8">
        <w:rPr>
          <w:color w:val="FF0000"/>
          <w:u w:val="single"/>
        </w:rPr>
        <w:t xml:space="preserve"> grade</w:t>
      </w:r>
    </w:p>
    <w:p w14:paraId="71192D51" w14:textId="77777777" w:rsidR="00EB2DF8" w:rsidRPr="0001507C" w:rsidRDefault="00EB2DF8" w:rsidP="00EB2DF8">
      <w:pPr>
        <w:kinsoku w:val="0"/>
        <w:overflowPunct w:val="0"/>
        <w:spacing w:before="10"/>
      </w:pPr>
    </w:p>
    <w:p w14:paraId="014BFFCE" w14:textId="77777777" w:rsidR="0001507C" w:rsidRPr="0001507C" w:rsidRDefault="0001507C" w:rsidP="00026D40">
      <w:pPr>
        <w:pStyle w:val="BodyText"/>
        <w:kinsoku w:val="0"/>
        <w:overflowPunct w:val="0"/>
        <w:rPr>
          <w:sz w:val="26"/>
          <w:szCs w:val="26"/>
        </w:rPr>
      </w:pPr>
    </w:p>
    <w:p w14:paraId="5BA143B2" w14:textId="77777777" w:rsidR="0001507C" w:rsidRPr="0001507C" w:rsidRDefault="00AB7815" w:rsidP="00AB7815">
      <w:pPr>
        <w:pStyle w:val="BodyText"/>
        <w:tabs>
          <w:tab w:val="left" w:pos="6180"/>
        </w:tabs>
        <w:kinsoku w:val="0"/>
        <w:overflowPunct w:val="0"/>
        <w:rPr>
          <w:sz w:val="26"/>
          <w:szCs w:val="26"/>
        </w:rPr>
      </w:pPr>
      <w:r>
        <w:rPr>
          <w:sz w:val="26"/>
          <w:szCs w:val="26"/>
        </w:rPr>
        <w:tab/>
      </w:r>
    </w:p>
    <w:p w14:paraId="54AEF6E7" w14:textId="77777777" w:rsidR="0001507C" w:rsidRPr="0001507C" w:rsidRDefault="0001507C" w:rsidP="00026D40">
      <w:pPr>
        <w:pStyle w:val="BodyText"/>
        <w:kinsoku w:val="0"/>
        <w:overflowPunct w:val="0"/>
        <w:rPr>
          <w:sz w:val="26"/>
          <w:szCs w:val="26"/>
        </w:rPr>
      </w:pPr>
    </w:p>
    <w:p w14:paraId="5742EF28" w14:textId="77777777" w:rsidR="0001507C" w:rsidRPr="0001507C" w:rsidRDefault="00E51D49" w:rsidP="00026D40">
      <w:pPr>
        <w:pStyle w:val="Heading1"/>
        <w:kinsoku w:val="0"/>
        <w:overflowPunct w:val="0"/>
        <w:spacing w:before="176" w:line="413" w:lineRule="exact"/>
        <w:ind w:right="0"/>
        <w:rPr>
          <w:u w:val="none"/>
        </w:rPr>
      </w:pPr>
      <w:r>
        <w:rPr>
          <w:u w:val="thick"/>
        </w:rPr>
        <w:t xml:space="preserve">JUNIOR </w:t>
      </w:r>
      <w:r w:rsidR="0001507C" w:rsidRPr="0001507C">
        <w:rPr>
          <w:u w:val="thick"/>
        </w:rPr>
        <w:t>RABBIT</w:t>
      </w:r>
      <w:r w:rsidR="00544DB6">
        <w:rPr>
          <w:u w:val="thick"/>
        </w:rPr>
        <w:t>S</w:t>
      </w:r>
    </w:p>
    <w:p w14:paraId="3DDDB94F" w14:textId="77777777" w:rsidR="00642939" w:rsidRPr="00841767" w:rsidRDefault="0001507C" w:rsidP="00841767">
      <w:pPr>
        <w:pStyle w:val="Heading3"/>
        <w:kinsoku w:val="0"/>
        <w:overflowPunct w:val="0"/>
        <w:spacing w:before="80" w:line="276" w:lineRule="auto"/>
        <w:jc w:val="center"/>
        <w:rPr>
          <w:rFonts w:ascii="Times New Roman" w:hAnsi="Times New Roman" w:cs="Times New Roman"/>
          <w:b/>
          <w:color w:val="auto"/>
        </w:rPr>
      </w:pPr>
      <w:r w:rsidRPr="00841767">
        <w:rPr>
          <w:rFonts w:ascii="Times New Roman" w:hAnsi="Times New Roman" w:cs="Times New Roman"/>
          <w:b/>
          <w:color w:val="auto"/>
        </w:rPr>
        <w:t xml:space="preserve">Judge: Michael </w:t>
      </w:r>
      <w:proofErr w:type="spellStart"/>
      <w:r w:rsidRPr="00841767">
        <w:rPr>
          <w:rFonts w:ascii="Times New Roman" w:hAnsi="Times New Roman" w:cs="Times New Roman"/>
          <w:b/>
          <w:color w:val="auto"/>
        </w:rPr>
        <w:t>Schoppa</w:t>
      </w:r>
      <w:proofErr w:type="spellEnd"/>
      <w:r w:rsidRPr="00841767">
        <w:rPr>
          <w:rFonts w:ascii="Times New Roman" w:hAnsi="Times New Roman" w:cs="Times New Roman"/>
          <w:b/>
          <w:color w:val="auto"/>
        </w:rPr>
        <w:t xml:space="preserve">, Wilbarger County, Texas </w:t>
      </w:r>
    </w:p>
    <w:p w14:paraId="7E1AD520" w14:textId="46A3E4BF" w:rsidR="0001507C" w:rsidRPr="00642939" w:rsidRDefault="00C2571F" w:rsidP="006B4F29">
      <w:pPr>
        <w:pStyle w:val="Heading3"/>
        <w:kinsoku w:val="0"/>
        <w:overflowPunct w:val="0"/>
        <w:spacing w:before="0" w:line="240" w:lineRule="auto"/>
        <w:jc w:val="center"/>
        <w:rPr>
          <w:rFonts w:ascii="Times New Roman" w:hAnsi="Times New Roman" w:cs="Times New Roman"/>
          <w:b/>
          <w:color w:val="auto"/>
        </w:rPr>
      </w:pPr>
      <w:r w:rsidRPr="00841767">
        <w:rPr>
          <w:rFonts w:ascii="Times New Roman" w:hAnsi="Times New Roman" w:cs="Times New Roman"/>
          <w:b/>
          <w:bCs/>
          <w:color w:val="auto"/>
        </w:rPr>
        <w:t>Committee:</w:t>
      </w:r>
      <w:r w:rsidR="0001507C" w:rsidRPr="00841767">
        <w:rPr>
          <w:rFonts w:ascii="Times New Roman" w:hAnsi="Times New Roman" w:cs="Times New Roman"/>
          <w:b/>
          <w:color w:val="auto"/>
        </w:rPr>
        <w:t xml:space="preserve"> James</w:t>
      </w:r>
      <w:r w:rsidR="0001507C" w:rsidRPr="00642939">
        <w:rPr>
          <w:rFonts w:ascii="Times New Roman" w:hAnsi="Times New Roman" w:cs="Times New Roman"/>
          <w:b/>
          <w:color w:val="auto"/>
        </w:rPr>
        <w:t xml:space="preserve"> Mitchell (Chairman)</w:t>
      </w:r>
      <w:r w:rsidR="007360FB">
        <w:rPr>
          <w:rFonts w:ascii="Times New Roman" w:hAnsi="Times New Roman" w:cs="Times New Roman"/>
          <w:b/>
          <w:color w:val="auto"/>
        </w:rPr>
        <w:t xml:space="preserve">, Tyler Moore </w:t>
      </w:r>
    </w:p>
    <w:p w14:paraId="666F2D20" w14:textId="77777777" w:rsidR="0001507C" w:rsidRPr="00514978" w:rsidRDefault="0001507C" w:rsidP="00026D40">
      <w:pPr>
        <w:pStyle w:val="BodyText"/>
        <w:kinsoku w:val="0"/>
        <w:overflowPunct w:val="0"/>
        <w:spacing w:before="8"/>
        <w:rPr>
          <w:b/>
          <w:bCs/>
          <w:szCs w:val="23"/>
        </w:rPr>
      </w:pPr>
    </w:p>
    <w:p w14:paraId="5223123F" w14:textId="77777777" w:rsidR="0001507C" w:rsidRPr="0001507C" w:rsidRDefault="0001507C" w:rsidP="00E46E7D">
      <w:pPr>
        <w:pStyle w:val="ListParagraph"/>
        <w:numPr>
          <w:ilvl w:val="0"/>
          <w:numId w:val="12"/>
        </w:numPr>
        <w:kinsoku w:val="0"/>
        <w:overflowPunct w:val="0"/>
        <w:ind w:left="540" w:hanging="360"/>
      </w:pPr>
      <w:r w:rsidRPr="0001507C">
        <w:t xml:space="preserve">Rules requirement: </w:t>
      </w:r>
      <w:r w:rsidR="00544DB6">
        <w:t>Entries in the Rabbit classes must meet the requirements of the rules under the General</w:t>
      </w:r>
      <w:r w:rsidR="00544DB6">
        <w:rPr>
          <w:spacing w:val="-4"/>
        </w:rPr>
        <w:t xml:space="preserve"> </w:t>
      </w:r>
      <w:r w:rsidR="00544DB6">
        <w:t>Rul</w:t>
      </w:r>
      <w:r w:rsidRPr="0001507C">
        <w:t>es.</w:t>
      </w:r>
    </w:p>
    <w:p w14:paraId="267FCAC3" w14:textId="77777777" w:rsidR="0001507C" w:rsidRPr="0001507C" w:rsidRDefault="0001507C" w:rsidP="00E46E7D">
      <w:pPr>
        <w:pStyle w:val="ListParagraph"/>
        <w:numPr>
          <w:ilvl w:val="0"/>
          <w:numId w:val="12"/>
        </w:numPr>
        <w:kinsoku w:val="0"/>
        <w:overflowPunct w:val="0"/>
        <w:ind w:left="540" w:hanging="360"/>
      </w:pPr>
      <w:r w:rsidRPr="0001507C">
        <w:t>There will only be a meat pen class.  The breeding classes have been</w:t>
      </w:r>
      <w:r w:rsidRPr="0001507C">
        <w:rPr>
          <w:spacing w:val="-11"/>
        </w:rPr>
        <w:t xml:space="preserve"> </w:t>
      </w:r>
      <w:r w:rsidRPr="0001507C">
        <w:t>deleted.</w:t>
      </w:r>
    </w:p>
    <w:p w14:paraId="0F926672" w14:textId="77777777" w:rsidR="0001507C" w:rsidRPr="00E36B95" w:rsidRDefault="0001507C" w:rsidP="00E46E7D">
      <w:pPr>
        <w:pStyle w:val="ListParagraph"/>
        <w:numPr>
          <w:ilvl w:val="0"/>
          <w:numId w:val="12"/>
        </w:numPr>
        <w:kinsoku w:val="0"/>
        <w:overflowPunct w:val="0"/>
        <w:ind w:left="540" w:hanging="360"/>
        <w:rPr>
          <w:b/>
        </w:rPr>
      </w:pPr>
      <w:r w:rsidRPr="0001507C">
        <w:t xml:space="preserve">Each exhibitor is allowed only </w:t>
      </w:r>
      <w:r w:rsidRPr="0001507C">
        <w:rPr>
          <w:b/>
          <w:bCs/>
        </w:rPr>
        <w:t xml:space="preserve">3 </w:t>
      </w:r>
      <w:r w:rsidRPr="0001507C">
        <w:t xml:space="preserve">entries. </w:t>
      </w:r>
      <w:r w:rsidRPr="00E36B95">
        <w:rPr>
          <w:b/>
        </w:rPr>
        <w:t>Rabbits must be owned and cared for a period of not less than 21 days prior to the</w:t>
      </w:r>
      <w:r w:rsidRPr="00E36B95">
        <w:rPr>
          <w:b/>
          <w:spacing w:val="-5"/>
        </w:rPr>
        <w:t xml:space="preserve"> </w:t>
      </w:r>
      <w:r w:rsidRPr="00E36B95">
        <w:rPr>
          <w:b/>
        </w:rPr>
        <w:t>show.</w:t>
      </w:r>
    </w:p>
    <w:p w14:paraId="7E70E174" w14:textId="77777777" w:rsidR="0001507C" w:rsidRPr="0001507C" w:rsidRDefault="0001507C" w:rsidP="00E46E7D">
      <w:pPr>
        <w:pStyle w:val="ListParagraph"/>
        <w:numPr>
          <w:ilvl w:val="0"/>
          <w:numId w:val="12"/>
        </w:numPr>
        <w:kinsoku w:val="0"/>
        <w:overflowPunct w:val="0"/>
        <w:ind w:left="540" w:hanging="360"/>
      </w:pPr>
      <w:r w:rsidRPr="0001507C">
        <w:t>All breeds will be judged</w:t>
      </w:r>
      <w:r w:rsidRPr="0001507C">
        <w:rPr>
          <w:spacing w:val="-6"/>
        </w:rPr>
        <w:t xml:space="preserve"> </w:t>
      </w:r>
      <w:r w:rsidRPr="0001507C">
        <w:t>together.</w:t>
      </w:r>
    </w:p>
    <w:p w14:paraId="4B860844" w14:textId="77777777" w:rsidR="0001507C" w:rsidRPr="0001507C" w:rsidRDefault="0001507C" w:rsidP="00E46E7D">
      <w:pPr>
        <w:pStyle w:val="ListParagraph"/>
        <w:numPr>
          <w:ilvl w:val="0"/>
          <w:numId w:val="12"/>
        </w:numPr>
        <w:kinsoku w:val="0"/>
        <w:overflowPunct w:val="0"/>
        <w:ind w:left="540" w:hanging="360"/>
      </w:pPr>
      <w:r w:rsidRPr="0001507C">
        <w:t>Meat pens will consist of (3) three rabbits weighing no less than 10½ pounds nor more than 15</w:t>
      </w:r>
      <w:r w:rsidR="00AB0251">
        <w:t xml:space="preserve">½ </w:t>
      </w:r>
      <w:r w:rsidRPr="0001507C">
        <w:t>pounds per</w:t>
      </w:r>
      <w:r w:rsidRPr="0001507C">
        <w:rPr>
          <w:spacing w:val="-5"/>
        </w:rPr>
        <w:t xml:space="preserve"> </w:t>
      </w:r>
      <w:r w:rsidRPr="0001507C">
        <w:t>pen.</w:t>
      </w:r>
    </w:p>
    <w:p w14:paraId="7BF7ADB6" w14:textId="77777777" w:rsidR="00EB2DF8" w:rsidRDefault="0001507C" w:rsidP="00EB2DF8">
      <w:pPr>
        <w:pStyle w:val="ListParagraph"/>
        <w:numPr>
          <w:ilvl w:val="0"/>
          <w:numId w:val="12"/>
        </w:numPr>
        <w:kinsoku w:val="0"/>
        <w:overflowPunct w:val="0"/>
        <w:ind w:left="540" w:hanging="360"/>
      </w:pPr>
      <w:r w:rsidRPr="0001507C">
        <w:t>Entry deadline for the Rabbit Division will be no later than the date and time stated</w:t>
      </w:r>
      <w:r w:rsidRPr="0001507C">
        <w:rPr>
          <w:spacing w:val="-16"/>
        </w:rPr>
        <w:t xml:space="preserve"> </w:t>
      </w:r>
      <w:r w:rsidRPr="0001507C">
        <w:t>on the entry</w:t>
      </w:r>
      <w:r w:rsidRPr="0001507C">
        <w:rPr>
          <w:spacing w:val="-5"/>
        </w:rPr>
        <w:t xml:space="preserve"> </w:t>
      </w:r>
      <w:r w:rsidRPr="0001507C">
        <w:t>form.</w:t>
      </w:r>
    </w:p>
    <w:p w14:paraId="254DE3BE" w14:textId="230E7052" w:rsidR="00EB2DF8" w:rsidRPr="00EB2DF8" w:rsidRDefault="00EB2DF8" w:rsidP="00EB2DF8">
      <w:pPr>
        <w:pStyle w:val="ListParagraph"/>
        <w:numPr>
          <w:ilvl w:val="0"/>
          <w:numId w:val="12"/>
        </w:numPr>
        <w:kinsoku w:val="0"/>
        <w:overflowPunct w:val="0"/>
        <w:ind w:left="540" w:hanging="360"/>
        <w:rPr>
          <w:color w:val="FF0000"/>
        </w:rPr>
      </w:pPr>
      <w:r w:rsidRPr="00EB2DF8">
        <w:rPr>
          <w:color w:val="FF0000"/>
        </w:rPr>
        <w:t>There will be two (2) Showmanship Divisions: Junior (3rd-7th grade) and Senior (8th- 12th</w:t>
      </w:r>
      <w:r w:rsidRPr="00EB2DF8">
        <w:rPr>
          <w:color w:val="FF0000"/>
          <w:spacing w:val="-4"/>
        </w:rPr>
        <w:t xml:space="preserve"> </w:t>
      </w:r>
      <w:r w:rsidRPr="00EB2DF8">
        <w:rPr>
          <w:color w:val="FF0000"/>
        </w:rPr>
        <w:t>grades).</w:t>
      </w:r>
    </w:p>
    <w:p w14:paraId="146C999D" w14:textId="77777777" w:rsidR="00EB2DF8" w:rsidRPr="0001507C" w:rsidRDefault="00EB2DF8" w:rsidP="00EB2DF8">
      <w:pPr>
        <w:pStyle w:val="ListParagraph"/>
        <w:kinsoku w:val="0"/>
        <w:overflowPunct w:val="0"/>
        <w:ind w:left="540" w:firstLine="0"/>
      </w:pPr>
    </w:p>
    <w:p w14:paraId="153A9A84" w14:textId="77777777" w:rsidR="0001507C" w:rsidRDefault="0001507C" w:rsidP="00026D40"/>
    <w:p w14:paraId="044683E9" w14:textId="77777777" w:rsidR="00C621B7" w:rsidRDefault="00C621B7" w:rsidP="00026D40"/>
    <w:p w14:paraId="203F3FD6" w14:textId="77777777" w:rsidR="006B4F29" w:rsidRDefault="006B4F29" w:rsidP="00026D40"/>
    <w:p w14:paraId="3580C571" w14:textId="77777777" w:rsidR="00C621B7" w:rsidRDefault="00C621B7" w:rsidP="00026D40"/>
    <w:p w14:paraId="28234B95" w14:textId="77777777" w:rsidR="00C621B7" w:rsidRDefault="00C621B7" w:rsidP="00A60751">
      <w:pPr>
        <w:spacing w:after="0"/>
      </w:pPr>
    </w:p>
    <w:p w14:paraId="6D174A33" w14:textId="77777777" w:rsidR="00026D40" w:rsidRPr="00026D40" w:rsidRDefault="00026D40" w:rsidP="00026D40">
      <w:pPr>
        <w:pStyle w:val="BodyText"/>
        <w:kinsoku w:val="0"/>
        <w:overflowPunct w:val="0"/>
        <w:spacing w:before="81"/>
        <w:jc w:val="center"/>
        <w:rPr>
          <w:b/>
          <w:bCs/>
          <w:iCs/>
          <w:sz w:val="36"/>
          <w:szCs w:val="44"/>
        </w:rPr>
      </w:pPr>
      <w:r w:rsidRPr="00026D40">
        <w:rPr>
          <w:b/>
          <w:bCs/>
          <w:iCs/>
          <w:sz w:val="36"/>
          <w:szCs w:val="44"/>
          <w:u w:val="thick"/>
        </w:rPr>
        <w:t xml:space="preserve">AGRICULTURE MECHANICS </w:t>
      </w:r>
    </w:p>
    <w:p w14:paraId="318673C6" w14:textId="77777777" w:rsidR="00026D40" w:rsidRPr="00E34000" w:rsidRDefault="00026D40" w:rsidP="00841767">
      <w:pPr>
        <w:pStyle w:val="Heading3"/>
        <w:kinsoku w:val="0"/>
        <w:overflowPunct w:val="0"/>
        <w:spacing w:beforeLines="40" w:before="96" w:line="276" w:lineRule="auto"/>
        <w:jc w:val="center"/>
        <w:rPr>
          <w:rFonts w:ascii="Times New Roman" w:hAnsi="Times New Roman" w:cs="Times New Roman"/>
          <w:b/>
          <w:color w:val="auto"/>
        </w:rPr>
      </w:pPr>
      <w:r w:rsidRPr="00E34000">
        <w:rPr>
          <w:rFonts w:ascii="Times New Roman" w:hAnsi="Times New Roman" w:cs="Times New Roman"/>
          <w:b/>
          <w:color w:val="auto"/>
        </w:rPr>
        <w:t>Judge</w:t>
      </w:r>
      <w:r w:rsidR="00F75C78">
        <w:rPr>
          <w:rFonts w:ascii="Times New Roman" w:hAnsi="Times New Roman" w:cs="Times New Roman"/>
          <w:b/>
          <w:color w:val="auto"/>
        </w:rPr>
        <w:t>: TBA</w:t>
      </w:r>
    </w:p>
    <w:p w14:paraId="0E14467A" w14:textId="77777777" w:rsidR="00026D40" w:rsidRDefault="00C2571F" w:rsidP="006B4F29">
      <w:pPr>
        <w:pStyle w:val="BodyText"/>
        <w:kinsoku w:val="0"/>
        <w:overflowPunct w:val="0"/>
        <w:jc w:val="center"/>
        <w:rPr>
          <w:b/>
          <w:bCs/>
        </w:rPr>
      </w:pPr>
      <w:r>
        <w:rPr>
          <w:b/>
          <w:bCs/>
        </w:rPr>
        <w:t>Committee:</w:t>
      </w:r>
      <w:r w:rsidR="00026D40">
        <w:rPr>
          <w:b/>
          <w:bCs/>
        </w:rPr>
        <w:t xml:space="preserve"> Ryan Looper (Chairman), Brad Mitchell, Jeff Miller, Travis Vaughn</w:t>
      </w:r>
    </w:p>
    <w:p w14:paraId="3AE07E1A" w14:textId="77777777" w:rsidR="00026D40" w:rsidRDefault="00026D40" w:rsidP="00026D40">
      <w:pPr>
        <w:pStyle w:val="BodyText"/>
        <w:kinsoku w:val="0"/>
        <w:overflowPunct w:val="0"/>
        <w:jc w:val="center"/>
        <w:rPr>
          <w:b/>
          <w:bCs/>
        </w:rPr>
      </w:pPr>
    </w:p>
    <w:p w14:paraId="515285BC" w14:textId="77777777" w:rsidR="00026D40" w:rsidRDefault="00026D40" w:rsidP="00514978">
      <w:pPr>
        <w:pStyle w:val="BodyText"/>
        <w:kinsoku w:val="0"/>
        <w:overflowPunct w:val="0"/>
      </w:pPr>
      <w:r>
        <w:t>The purpose of this show is to provide an opportunity for Archer County 4-H and FFA members to display projects constructed in agricultural mechanics classes; to promote the development of skills in agricultural mechanics through competition; to recognize individual and group accomplishments in the area of agricultural mechanics; and to provide an opportunity for public appreciation of this important phase of 4-H and FFA Youth Programs.</w:t>
      </w:r>
    </w:p>
    <w:p w14:paraId="65E1526A" w14:textId="77777777" w:rsidR="00026D40" w:rsidRPr="00026D40" w:rsidRDefault="00026D40" w:rsidP="00026D40">
      <w:pPr>
        <w:pStyle w:val="BodyText"/>
        <w:kinsoku w:val="0"/>
        <w:overflowPunct w:val="0"/>
        <w:jc w:val="center"/>
        <w:rPr>
          <w:bCs/>
          <w:iCs/>
          <w:sz w:val="28"/>
          <w:szCs w:val="28"/>
        </w:rPr>
      </w:pPr>
    </w:p>
    <w:p w14:paraId="1023938A" w14:textId="77777777" w:rsidR="00026D40" w:rsidRDefault="00026D40" w:rsidP="00AB7815">
      <w:pPr>
        <w:pStyle w:val="BodyText"/>
        <w:kinsoku w:val="0"/>
        <w:overflowPunct w:val="0"/>
        <w:jc w:val="center"/>
        <w:rPr>
          <w:b/>
          <w:bCs/>
          <w:i/>
          <w:iCs/>
          <w:sz w:val="28"/>
          <w:szCs w:val="28"/>
        </w:rPr>
      </w:pPr>
      <w:r>
        <w:rPr>
          <w:b/>
          <w:bCs/>
          <w:i/>
          <w:iCs/>
          <w:sz w:val="28"/>
          <w:szCs w:val="28"/>
        </w:rPr>
        <w:t>SPECIAL RULES</w:t>
      </w:r>
    </w:p>
    <w:p w14:paraId="3FDFBF3E" w14:textId="77777777" w:rsidR="00026D40" w:rsidRDefault="00026D40" w:rsidP="00BB61EA">
      <w:pPr>
        <w:pStyle w:val="ListParagraph"/>
        <w:numPr>
          <w:ilvl w:val="0"/>
          <w:numId w:val="14"/>
        </w:numPr>
        <w:tabs>
          <w:tab w:val="left" w:pos="360"/>
        </w:tabs>
        <w:kinsoku w:val="0"/>
        <w:overflowPunct w:val="0"/>
        <w:ind w:left="0" w:right="-90" w:firstLine="14"/>
      </w:pPr>
      <w:r>
        <w:rPr>
          <w:b/>
          <w:bCs/>
        </w:rPr>
        <w:t xml:space="preserve">ELIGIBILITY: </w:t>
      </w:r>
      <w:r>
        <w:t>Entries in this division are limited to Archer County FFA and 4-H members. Projects exhibited must have been constructed by FFA and 4-H members under</w:t>
      </w:r>
      <w:r>
        <w:rPr>
          <w:spacing w:val="-13"/>
        </w:rPr>
        <w:t xml:space="preserve"> </w:t>
      </w:r>
      <w:r>
        <w:t>direct supervision of the CEA or AST, either as a part of their agricultural mechanics instruction in agricultural science or as a part of their supervised work experience</w:t>
      </w:r>
      <w:r>
        <w:rPr>
          <w:spacing w:val="-10"/>
        </w:rPr>
        <w:t xml:space="preserve"> </w:t>
      </w:r>
      <w:r>
        <w:t>program.</w:t>
      </w:r>
    </w:p>
    <w:p w14:paraId="05B88A83" w14:textId="77777777" w:rsidR="00026D40" w:rsidRDefault="00026D40" w:rsidP="00BB61EA">
      <w:pPr>
        <w:pStyle w:val="BodyText"/>
        <w:tabs>
          <w:tab w:val="left" w:pos="360"/>
        </w:tabs>
        <w:kinsoku w:val="0"/>
        <w:overflowPunct w:val="0"/>
        <w:ind w:right="-90" w:firstLine="14"/>
        <w:rPr>
          <w:sz w:val="23"/>
          <w:szCs w:val="23"/>
        </w:rPr>
      </w:pPr>
    </w:p>
    <w:p w14:paraId="13A68707" w14:textId="77777777" w:rsidR="00026D40" w:rsidRDefault="00026D40" w:rsidP="00BB61EA">
      <w:pPr>
        <w:pStyle w:val="ListParagraph"/>
        <w:numPr>
          <w:ilvl w:val="0"/>
          <w:numId w:val="14"/>
        </w:numPr>
        <w:tabs>
          <w:tab w:val="left" w:pos="360"/>
        </w:tabs>
        <w:kinsoku w:val="0"/>
        <w:overflowPunct w:val="0"/>
        <w:ind w:left="0" w:right="-90" w:firstLine="14"/>
      </w:pPr>
      <w:r>
        <w:rPr>
          <w:b/>
          <w:bCs/>
        </w:rPr>
        <w:t xml:space="preserve">OWNERSHIP: </w:t>
      </w:r>
      <w:r>
        <w:t>Projects may have been individually, or group constructed and may be individually or chapter</w:t>
      </w:r>
      <w:r>
        <w:rPr>
          <w:spacing w:val="-8"/>
        </w:rPr>
        <w:t xml:space="preserve"> </w:t>
      </w:r>
      <w:r>
        <w:t>owned.</w:t>
      </w:r>
    </w:p>
    <w:p w14:paraId="7696DD4C" w14:textId="77777777" w:rsidR="00026D40" w:rsidRDefault="00026D40" w:rsidP="00BB61EA">
      <w:pPr>
        <w:pStyle w:val="BodyText"/>
        <w:tabs>
          <w:tab w:val="left" w:pos="360"/>
        </w:tabs>
        <w:kinsoku w:val="0"/>
        <w:overflowPunct w:val="0"/>
        <w:ind w:right="-90" w:firstLine="14"/>
        <w:rPr>
          <w:sz w:val="23"/>
          <w:szCs w:val="23"/>
        </w:rPr>
      </w:pPr>
    </w:p>
    <w:p w14:paraId="14B4B0F0" w14:textId="77777777" w:rsidR="00026D40" w:rsidRDefault="00026D40" w:rsidP="00BB61EA">
      <w:pPr>
        <w:pStyle w:val="ListParagraph"/>
        <w:numPr>
          <w:ilvl w:val="0"/>
          <w:numId w:val="14"/>
        </w:numPr>
        <w:tabs>
          <w:tab w:val="left" w:pos="360"/>
        </w:tabs>
        <w:kinsoku w:val="0"/>
        <w:overflowPunct w:val="0"/>
        <w:ind w:left="0" w:right="-90" w:firstLine="14"/>
      </w:pPr>
      <w:r>
        <w:rPr>
          <w:b/>
          <w:bCs/>
        </w:rPr>
        <w:t xml:space="preserve">CLUB ENTRIES: </w:t>
      </w:r>
      <w:r>
        <w:t>Entries made in the name of FFA Chapters or 4-H Clubs are not eligible. All projects must be entered in the names of the exhibitors who participated in planning and construction of the</w:t>
      </w:r>
      <w:r>
        <w:rPr>
          <w:spacing w:val="-6"/>
        </w:rPr>
        <w:t xml:space="preserve"> </w:t>
      </w:r>
      <w:r>
        <w:t>project.</w:t>
      </w:r>
    </w:p>
    <w:p w14:paraId="72F49245" w14:textId="77777777" w:rsidR="00026D40" w:rsidRDefault="00026D40" w:rsidP="00BB61EA">
      <w:pPr>
        <w:pStyle w:val="BodyText"/>
        <w:tabs>
          <w:tab w:val="left" w:pos="360"/>
        </w:tabs>
        <w:kinsoku w:val="0"/>
        <w:overflowPunct w:val="0"/>
        <w:ind w:right="-90" w:firstLine="14"/>
        <w:rPr>
          <w:sz w:val="23"/>
          <w:szCs w:val="23"/>
        </w:rPr>
      </w:pPr>
    </w:p>
    <w:p w14:paraId="2B9C4BEA" w14:textId="77777777" w:rsidR="00026D40" w:rsidRDefault="00026D40" w:rsidP="00BB61EA">
      <w:pPr>
        <w:pStyle w:val="ListParagraph"/>
        <w:numPr>
          <w:ilvl w:val="0"/>
          <w:numId w:val="14"/>
        </w:numPr>
        <w:tabs>
          <w:tab w:val="left" w:pos="360"/>
        </w:tabs>
        <w:kinsoku w:val="0"/>
        <w:overflowPunct w:val="0"/>
        <w:ind w:left="0" w:right="-90" w:firstLine="14"/>
      </w:pPr>
      <w:r>
        <w:rPr>
          <w:b/>
          <w:bCs/>
        </w:rPr>
        <w:t xml:space="preserve">ENTRY LIMITATION: </w:t>
      </w:r>
      <w:r>
        <w:t>Each exhibitor may enter two individual projects and no more than one per class. Each group of students may enter no more than two group constructed projects and may have no more than one entry in any project class. No individual exhibitor may enter more than four projects</w:t>
      </w:r>
      <w:r>
        <w:rPr>
          <w:spacing w:val="-6"/>
        </w:rPr>
        <w:t xml:space="preserve"> </w:t>
      </w:r>
      <w:r>
        <w:t>total.</w:t>
      </w:r>
    </w:p>
    <w:p w14:paraId="26192ABF" w14:textId="77777777" w:rsidR="00026D40" w:rsidRDefault="00026D40" w:rsidP="00BB61EA">
      <w:pPr>
        <w:pStyle w:val="BodyText"/>
        <w:tabs>
          <w:tab w:val="left" w:pos="360"/>
        </w:tabs>
        <w:kinsoku w:val="0"/>
        <w:overflowPunct w:val="0"/>
        <w:ind w:right="-90" w:firstLine="14"/>
        <w:rPr>
          <w:sz w:val="23"/>
          <w:szCs w:val="23"/>
        </w:rPr>
      </w:pPr>
    </w:p>
    <w:p w14:paraId="2E89B9F4" w14:textId="77777777" w:rsidR="00026D40" w:rsidRDefault="00026D40" w:rsidP="00BB61EA">
      <w:pPr>
        <w:pStyle w:val="ListParagraph"/>
        <w:numPr>
          <w:ilvl w:val="0"/>
          <w:numId w:val="14"/>
        </w:numPr>
        <w:tabs>
          <w:tab w:val="left" w:pos="360"/>
        </w:tabs>
        <w:kinsoku w:val="0"/>
        <w:overflowPunct w:val="0"/>
        <w:ind w:left="0" w:right="-90" w:firstLine="14"/>
      </w:pPr>
      <w:r>
        <w:rPr>
          <w:b/>
          <w:bCs/>
        </w:rPr>
        <w:t xml:space="preserve">CONSTRUCTION DATE: </w:t>
      </w:r>
      <w:r>
        <w:t>A project can be exhibited only one time at the Archer County Jr. Livestock</w:t>
      </w:r>
      <w:r>
        <w:rPr>
          <w:spacing w:val="-4"/>
        </w:rPr>
        <w:t xml:space="preserve"> </w:t>
      </w:r>
      <w:r>
        <w:t>Show.</w:t>
      </w:r>
    </w:p>
    <w:p w14:paraId="74AF93F0" w14:textId="77777777" w:rsidR="00026D40" w:rsidRDefault="00026D40" w:rsidP="00BB61EA">
      <w:pPr>
        <w:pStyle w:val="BodyText"/>
        <w:tabs>
          <w:tab w:val="left" w:pos="360"/>
        </w:tabs>
        <w:kinsoku w:val="0"/>
        <w:overflowPunct w:val="0"/>
        <w:ind w:right="-90" w:firstLine="14"/>
        <w:rPr>
          <w:sz w:val="23"/>
          <w:szCs w:val="23"/>
        </w:rPr>
      </w:pPr>
    </w:p>
    <w:p w14:paraId="0ECB5746" w14:textId="77777777" w:rsidR="00C96A46" w:rsidRDefault="00026D40" w:rsidP="00BB61EA">
      <w:pPr>
        <w:pStyle w:val="ListParagraph"/>
        <w:numPr>
          <w:ilvl w:val="0"/>
          <w:numId w:val="14"/>
        </w:numPr>
        <w:tabs>
          <w:tab w:val="left" w:pos="360"/>
        </w:tabs>
        <w:kinsoku w:val="0"/>
        <w:overflowPunct w:val="0"/>
        <w:ind w:left="0" w:right="-90" w:firstLine="14"/>
      </w:pPr>
      <w:r w:rsidRPr="00026D40">
        <w:rPr>
          <w:b/>
          <w:bCs/>
        </w:rPr>
        <w:t xml:space="preserve">PROJECT PRESENTATION:  </w:t>
      </w:r>
      <w:r>
        <w:t>All projects must be painted or properly treated and must be clean and in a presentable condition, even though they may have been used. Due to limited exhibit space, trailers and other equipment are to be displayed in transport position. Operation</w:t>
      </w:r>
      <w:r w:rsidRPr="00026D40">
        <w:rPr>
          <w:spacing w:val="-14"/>
        </w:rPr>
        <w:t xml:space="preserve"> </w:t>
      </w:r>
      <w:r>
        <w:t>of ramps, extensions, and other special features may be demonstrated only as directed by the official judges and as space permits. No additional floor space will be provided for podiums, chairs, tables, show boxes, etc. No electricity will be available for computers, other electronics, etc. Electricity will be available for projects requiring it for operation during judging only. No touch up painting of any type will be</w:t>
      </w:r>
      <w:r w:rsidRPr="00026D40">
        <w:rPr>
          <w:spacing w:val="-10"/>
        </w:rPr>
        <w:t xml:space="preserve"> </w:t>
      </w:r>
      <w:r>
        <w:t>allowed.</w:t>
      </w:r>
    </w:p>
    <w:p w14:paraId="29DFE04A" w14:textId="77777777" w:rsidR="00C96A46" w:rsidRPr="00C96A46" w:rsidRDefault="00C96A46" w:rsidP="00514978">
      <w:pPr>
        <w:pStyle w:val="ListParagraph"/>
        <w:tabs>
          <w:tab w:val="left" w:pos="270"/>
        </w:tabs>
        <w:ind w:left="0" w:right="-90" w:firstLine="14"/>
        <w:rPr>
          <w:b/>
          <w:bCs/>
        </w:rPr>
      </w:pPr>
    </w:p>
    <w:p w14:paraId="0CAC31C8" w14:textId="77777777" w:rsidR="00026D40" w:rsidRDefault="00026D40" w:rsidP="00514978">
      <w:pPr>
        <w:pStyle w:val="ListParagraph"/>
        <w:numPr>
          <w:ilvl w:val="0"/>
          <w:numId w:val="14"/>
        </w:numPr>
        <w:tabs>
          <w:tab w:val="left" w:pos="270"/>
        </w:tabs>
        <w:kinsoku w:val="0"/>
        <w:overflowPunct w:val="0"/>
        <w:ind w:left="0" w:right="-90" w:firstLine="14"/>
      </w:pPr>
      <w:r w:rsidRPr="00C96A46">
        <w:rPr>
          <w:b/>
          <w:bCs/>
        </w:rPr>
        <w:t xml:space="preserve">EXHIBITOR PRESENTATION/SHOWMANSHIP: </w:t>
      </w:r>
      <w:r>
        <w:t xml:space="preserve">Exhibitors should be dressed </w:t>
      </w:r>
      <w:r>
        <w:lastRenderedPageBreak/>
        <w:t>appropriately and be with their project when it is judged. Exhibitors should be courteous and helpful to those viewing their project, including those exhibiting next to them. Exhibitors should not interfere with or shield those who are exhibiting next to them. Exhibitors should be</w:t>
      </w:r>
      <w:r w:rsidRPr="00C96A46">
        <w:rPr>
          <w:spacing w:val="-18"/>
        </w:rPr>
        <w:t xml:space="preserve"> </w:t>
      </w:r>
      <w:r>
        <w:t>available to answer questions when their project is being judged. Knowledge of the project will be evaluated at this time. Exhibitors should be well informed of the project they are representing but should not be boisterous or argumentative. Exhibitors should provide any equipment that may be necessary to judge their project (flashlights, mat or creeper for judging projects that the judge would need to get underneath such as trailers). Exhibitors may be requested to hold measuring tape and assist the judge in making measurements on projects. An anonymous judge will award showmanship.</w:t>
      </w:r>
    </w:p>
    <w:p w14:paraId="44FE704A" w14:textId="77777777" w:rsidR="00026D40" w:rsidRDefault="00026D40" w:rsidP="00514978">
      <w:pPr>
        <w:pStyle w:val="BodyText"/>
        <w:tabs>
          <w:tab w:val="left" w:pos="270"/>
        </w:tabs>
        <w:kinsoku w:val="0"/>
        <w:overflowPunct w:val="0"/>
        <w:ind w:right="-90" w:firstLine="14"/>
        <w:rPr>
          <w:sz w:val="23"/>
          <w:szCs w:val="23"/>
        </w:rPr>
      </w:pPr>
    </w:p>
    <w:p w14:paraId="7026AE48" w14:textId="77777777" w:rsidR="00026D40" w:rsidRDefault="00026D40" w:rsidP="00514978">
      <w:pPr>
        <w:pStyle w:val="ListParagraph"/>
        <w:numPr>
          <w:ilvl w:val="0"/>
          <w:numId w:val="14"/>
        </w:numPr>
        <w:tabs>
          <w:tab w:val="left" w:pos="270"/>
        </w:tabs>
        <w:kinsoku w:val="0"/>
        <w:overflowPunct w:val="0"/>
        <w:ind w:left="0" w:firstLine="14"/>
      </w:pPr>
      <w:r>
        <w:rPr>
          <w:b/>
          <w:bCs/>
        </w:rPr>
        <w:t xml:space="preserve">DOCUMENTATION: </w:t>
      </w:r>
      <w:r>
        <w:t>An original (exhibitor drawn) plan or drawing, a bill of materials and photographs showing all phases of construction are to be provided with projects. TxDOT and/or ASAE regulations and specifications are to be provided as they apply to individual projects. Display of plans, photos, etc. must be done in such a manner that no additional floor space is required. Stands, podiums, etc. will be permitted only when they can be positioned on or under the</w:t>
      </w:r>
      <w:r>
        <w:rPr>
          <w:spacing w:val="-4"/>
        </w:rPr>
        <w:t xml:space="preserve"> </w:t>
      </w:r>
      <w:r>
        <w:t>project.</w:t>
      </w:r>
    </w:p>
    <w:p w14:paraId="16F8F379" w14:textId="77777777" w:rsidR="00026D40" w:rsidRDefault="00026D40" w:rsidP="00514978">
      <w:pPr>
        <w:pStyle w:val="BodyText"/>
        <w:tabs>
          <w:tab w:val="left" w:pos="270"/>
        </w:tabs>
        <w:kinsoku w:val="0"/>
        <w:overflowPunct w:val="0"/>
        <w:ind w:right="-90" w:firstLine="14"/>
        <w:rPr>
          <w:sz w:val="23"/>
          <w:szCs w:val="23"/>
        </w:rPr>
      </w:pPr>
    </w:p>
    <w:p w14:paraId="67A13169" w14:textId="77777777" w:rsidR="00026D40" w:rsidRDefault="00026D40" w:rsidP="00514978">
      <w:pPr>
        <w:pStyle w:val="ListParagraph"/>
        <w:numPr>
          <w:ilvl w:val="0"/>
          <w:numId w:val="14"/>
        </w:numPr>
        <w:tabs>
          <w:tab w:val="left" w:pos="270"/>
        </w:tabs>
        <w:kinsoku w:val="0"/>
        <w:overflowPunct w:val="0"/>
        <w:ind w:left="0" w:right="-90" w:firstLine="14"/>
      </w:pPr>
      <w:r>
        <w:rPr>
          <w:b/>
          <w:bCs/>
        </w:rPr>
        <w:t xml:space="preserve">PROJECT SAFETY: </w:t>
      </w:r>
      <w:r>
        <w:t xml:space="preserve">Appropriate and safe display stands must be provided for gates, panels, and other projects that need support. Sharp edges and points, such as found on </w:t>
      </w:r>
      <w:r w:rsidR="00624BCF">
        <w:t>self</w:t>
      </w:r>
      <w:r w:rsidR="00624BCF">
        <w:rPr>
          <w:spacing w:val="-13"/>
        </w:rPr>
        <w:t>-</w:t>
      </w:r>
      <w:r w:rsidR="00624BCF">
        <w:t>feeder</w:t>
      </w:r>
      <w:r>
        <w:t xml:space="preserve"> roofs, bale movers, etc., are to be padded or covered as necessary to prevent injury. All trailers and other equipment that is to be operated and/or transported on public roads are to be equipped with safety equipment specified in Title 7, Vehicles and Traffic Transportation Code of Texas Statutes.  Specific chapters regarding width (621.201), lights and reflectors (545.106, 547.324 and 547.331), brakes (547.401), length (621.201) and inspection (621.204) are to be adhered to. Any trailer that exceeds 102 inches in width must have a signed permit. All towed equipment, regardless of standards, is to be equipped with safety chains. All three-point hitch and P.T.O. operated equipment </w:t>
      </w:r>
      <w:r w:rsidR="00624BCF">
        <w:t>is</w:t>
      </w:r>
      <w:r>
        <w:t xml:space="preserve"> to meet current ASAE standards. The IMS WEB page will provide information on how to access or acquire TxDOT Equipment and Vehicle Registrations, and ASABE Standards.</w:t>
      </w:r>
      <w:r>
        <w:rPr>
          <w:spacing w:val="-5"/>
        </w:rPr>
        <w:t xml:space="preserve"> </w:t>
      </w:r>
      <w:r>
        <w:t>(</w:t>
      </w:r>
      <w:r>
        <w:rPr>
          <w:u w:val="single"/>
        </w:rPr>
        <w:t>www-ims.tamu.edu</w:t>
      </w:r>
      <w:r>
        <w:t>)</w:t>
      </w:r>
    </w:p>
    <w:p w14:paraId="2DF17BC9" w14:textId="77777777" w:rsidR="00026D40" w:rsidRDefault="00026D40" w:rsidP="00514978">
      <w:pPr>
        <w:pStyle w:val="BodyText"/>
        <w:tabs>
          <w:tab w:val="left" w:pos="540"/>
        </w:tabs>
        <w:kinsoku w:val="0"/>
        <w:overflowPunct w:val="0"/>
        <w:ind w:right="-90" w:firstLine="14"/>
        <w:rPr>
          <w:sz w:val="16"/>
          <w:szCs w:val="16"/>
        </w:rPr>
      </w:pPr>
    </w:p>
    <w:p w14:paraId="2426A46A" w14:textId="77777777" w:rsidR="00026D40" w:rsidRDefault="00026D40" w:rsidP="00514978">
      <w:pPr>
        <w:pStyle w:val="ListParagraph"/>
        <w:numPr>
          <w:ilvl w:val="0"/>
          <w:numId w:val="14"/>
        </w:numPr>
        <w:tabs>
          <w:tab w:val="left" w:pos="360"/>
        </w:tabs>
        <w:kinsoku w:val="0"/>
        <w:overflowPunct w:val="0"/>
        <w:ind w:left="0" w:right="-90" w:firstLine="14"/>
      </w:pPr>
      <w:r>
        <w:rPr>
          <w:b/>
          <w:bCs/>
        </w:rPr>
        <w:t xml:space="preserve">ELECTRICAL SAFETY: </w:t>
      </w:r>
      <w:r>
        <w:t>All 120 VAC and higher electrical plugs and receptacles are to be the equipment grounding type. All metal components are to be grounded. Ground fault</w:t>
      </w:r>
      <w:r>
        <w:rPr>
          <w:spacing w:val="-14"/>
        </w:rPr>
        <w:t xml:space="preserve"> </w:t>
      </w:r>
      <w:r>
        <w:t>circuit interrupters (GFCI) shall be provided for all 120 VAC receptacles. All 50 VAC and higher connections are to be protected in appropriate indoor or outdoor rated</w:t>
      </w:r>
      <w:r>
        <w:rPr>
          <w:spacing w:val="-12"/>
        </w:rPr>
        <w:t xml:space="preserve"> </w:t>
      </w:r>
      <w:r>
        <w:t>enclosures.</w:t>
      </w:r>
    </w:p>
    <w:p w14:paraId="797E3A8A" w14:textId="77777777" w:rsidR="00026D40" w:rsidRDefault="00026D40" w:rsidP="00514978">
      <w:pPr>
        <w:pStyle w:val="BodyText"/>
        <w:tabs>
          <w:tab w:val="left" w:pos="360"/>
        </w:tabs>
        <w:kinsoku w:val="0"/>
        <w:overflowPunct w:val="0"/>
        <w:ind w:right="-90" w:firstLine="14"/>
        <w:rPr>
          <w:sz w:val="23"/>
          <w:szCs w:val="23"/>
        </w:rPr>
      </w:pPr>
    </w:p>
    <w:p w14:paraId="7A98BDA2" w14:textId="77777777" w:rsidR="00026D40" w:rsidRPr="00026D40" w:rsidRDefault="00026D40" w:rsidP="00514978">
      <w:pPr>
        <w:pStyle w:val="ListParagraph"/>
        <w:numPr>
          <w:ilvl w:val="0"/>
          <w:numId w:val="14"/>
        </w:numPr>
        <w:tabs>
          <w:tab w:val="left" w:pos="360"/>
        </w:tabs>
        <w:kinsoku w:val="0"/>
        <w:overflowPunct w:val="0"/>
        <w:ind w:left="0" w:right="-90" w:firstLine="14"/>
      </w:pPr>
      <w:r>
        <w:rPr>
          <w:b/>
          <w:bCs/>
        </w:rPr>
        <w:t xml:space="preserve">GENERAL SAFETY: </w:t>
      </w:r>
      <w:r>
        <w:t>Flammable and/or combustible liquids shall not be used, stored or sprayed inside any Archer County building or show grounds at any time. This shall include, but is not limited to, enamel paints, thinners, reducers, gasoline or any other petroleum-based</w:t>
      </w:r>
      <w:r>
        <w:rPr>
          <w:spacing w:val="-15"/>
        </w:rPr>
        <w:t xml:space="preserve"> </w:t>
      </w:r>
      <w:r>
        <w:t xml:space="preserve">liquids. All liquids must be in properly labeled original containers. All compressed gas </w:t>
      </w:r>
      <w:r w:rsidRPr="00026D40">
        <w:t>cylinders shall be properly secured in place. Hand wheels are to be removed. Protective caps installed and taped. No regulators or hoses are to be installed at any time. No extension cords</w:t>
      </w:r>
      <w:r w:rsidRPr="00026D40">
        <w:rPr>
          <w:spacing w:val="-12"/>
        </w:rPr>
        <w:t xml:space="preserve"> </w:t>
      </w:r>
      <w:r w:rsidRPr="00026D40">
        <w:t>allowed.</w:t>
      </w:r>
    </w:p>
    <w:p w14:paraId="50AFF9A5" w14:textId="77777777" w:rsidR="00026D40" w:rsidRPr="00026D40" w:rsidRDefault="00026D40" w:rsidP="00514978">
      <w:pPr>
        <w:pStyle w:val="BodyText"/>
        <w:tabs>
          <w:tab w:val="left" w:pos="360"/>
        </w:tabs>
        <w:kinsoku w:val="0"/>
        <w:overflowPunct w:val="0"/>
        <w:ind w:right="-90" w:firstLine="14"/>
      </w:pPr>
    </w:p>
    <w:p w14:paraId="0A090A48" w14:textId="77777777" w:rsidR="00026D40" w:rsidRPr="00026D40" w:rsidRDefault="00026D40" w:rsidP="00514978">
      <w:pPr>
        <w:pStyle w:val="Heading3"/>
        <w:keepNext w:val="0"/>
        <w:keepLines w:val="0"/>
        <w:widowControl w:val="0"/>
        <w:numPr>
          <w:ilvl w:val="0"/>
          <w:numId w:val="14"/>
        </w:numPr>
        <w:tabs>
          <w:tab w:val="left" w:pos="360"/>
        </w:tabs>
        <w:kinsoku w:val="0"/>
        <w:overflowPunct w:val="0"/>
        <w:autoSpaceDE w:val="0"/>
        <w:autoSpaceDN w:val="0"/>
        <w:adjustRightInd w:val="0"/>
        <w:spacing w:before="0" w:line="240" w:lineRule="auto"/>
        <w:ind w:left="0" w:right="-90" w:firstLine="14"/>
        <w:rPr>
          <w:rFonts w:ascii="Times New Roman" w:hAnsi="Times New Roman" w:cs="Times New Roman"/>
          <w:color w:val="auto"/>
        </w:rPr>
      </w:pPr>
      <w:r w:rsidRPr="00026D40">
        <w:rPr>
          <w:rFonts w:ascii="Times New Roman" w:hAnsi="Times New Roman" w:cs="Times New Roman"/>
          <w:b/>
          <w:color w:val="auto"/>
        </w:rPr>
        <w:t>NO OFFLOADING ASSISTANCE WILL BE</w:t>
      </w:r>
      <w:r w:rsidRPr="00026D40">
        <w:rPr>
          <w:rFonts w:ascii="Times New Roman" w:hAnsi="Times New Roman" w:cs="Times New Roman"/>
          <w:b/>
          <w:color w:val="auto"/>
          <w:spacing w:val="-9"/>
        </w:rPr>
        <w:t xml:space="preserve"> </w:t>
      </w:r>
      <w:r w:rsidRPr="00026D40">
        <w:rPr>
          <w:rFonts w:ascii="Times New Roman" w:hAnsi="Times New Roman" w:cs="Times New Roman"/>
          <w:b/>
          <w:color w:val="auto"/>
        </w:rPr>
        <w:t>PROVIDED.</w:t>
      </w:r>
    </w:p>
    <w:p w14:paraId="17DC2FBF" w14:textId="77777777" w:rsidR="00026D40" w:rsidRPr="00026D40" w:rsidRDefault="00026D40" w:rsidP="00514978">
      <w:pPr>
        <w:pStyle w:val="BodyText"/>
        <w:tabs>
          <w:tab w:val="left" w:pos="360"/>
        </w:tabs>
        <w:kinsoku w:val="0"/>
        <w:overflowPunct w:val="0"/>
        <w:ind w:right="-90" w:firstLine="14"/>
        <w:rPr>
          <w:b/>
          <w:bCs/>
          <w:sz w:val="23"/>
          <w:szCs w:val="23"/>
        </w:rPr>
      </w:pPr>
    </w:p>
    <w:p w14:paraId="75205FB7" w14:textId="77777777" w:rsidR="00C621B7" w:rsidRDefault="00026D40" w:rsidP="00514978">
      <w:pPr>
        <w:pStyle w:val="ListParagraph"/>
        <w:numPr>
          <w:ilvl w:val="0"/>
          <w:numId w:val="14"/>
        </w:numPr>
        <w:tabs>
          <w:tab w:val="left" w:pos="360"/>
        </w:tabs>
        <w:kinsoku w:val="0"/>
        <w:overflowPunct w:val="0"/>
        <w:ind w:left="0" w:right="-90" w:firstLine="14"/>
      </w:pPr>
      <w:r>
        <w:rPr>
          <w:b/>
          <w:bCs/>
        </w:rPr>
        <w:t xml:space="preserve">PROJECTS WITH ENGINES: </w:t>
      </w:r>
      <w:r>
        <w:t xml:space="preserve">There is to be no more than two gallons of fuel in any fuel tank. The fuel tank cap is to be in place and sealed with tape. The battery is to be disconnected. This applies to all engines in the exhibit area. </w:t>
      </w:r>
    </w:p>
    <w:p w14:paraId="7604EB8F" w14:textId="77777777" w:rsidR="00026D40" w:rsidRDefault="00026D40" w:rsidP="00514978">
      <w:pPr>
        <w:pStyle w:val="ListParagraph"/>
        <w:tabs>
          <w:tab w:val="left" w:pos="360"/>
        </w:tabs>
        <w:ind w:left="0" w:right="-90" w:firstLine="14"/>
      </w:pPr>
    </w:p>
    <w:p w14:paraId="35CDC55C" w14:textId="77777777" w:rsidR="00026D40" w:rsidRDefault="00026D40" w:rsidP="00BB61EA">
      <w:pPr>
        <w:pStyle w:val="ListParagraph"/>
        <w:numPr>
          <w:ilvl w:val="0"/>
          <w:numId w:val="14"/>
        </w:numPr>
        <w:tabs>
          <w:tab w:val="left" w:pos="360"/>
        </w:tabs>
        <w:kinsoku w:val="0"/>
        <w:overflowPunct w:val="0"/>
        <w:ind w:left="0" w:right="-90" w:firstLine="14"/>
      </w:pPr>
      <w:r>
        <w:rPr>
          <w:b/>
          <w:bCs/>
        </w:rPr>
        <w:t xml:space="preserve">VEHICLES: </w:t>
      </w:r>
      <w:r>
        <w:t>Tractors, truck or other vehicles (including non-entered trailers) are not allowed in the exhibit area as part of the</w:t>
      </w:r>
      <w:r>
        <w:rPr>
          <w:spacing w:val="-11"/>
        </w:rPr>
        <w:t xml:space="preserve"> </w:t>
      </w:r>
      <w:r>
        <w:t>display.</w:t>
      </w:r>
    </w:p>
    <w:p w14:paraId="3219305E" w14:textId="77777777" w:rsidR="00026D40" w:rsidRDefault="00026D40" w:rsidP="00514978">
      <w:pPr>
        <w:pStyle w:val="BodyText"/>
        <w:tabs>
          <w:tab w:val="left" w:pos="360"/>
        </w:tabs>
        <w:kinsoku w:val="0"/>
        <w:overflowPunct w:val="0"/>
        <w:ind w:right="-90" w:firstLine="14"/>
        <w:rPr>
          <w:sz w:val="23"/>
          <w:szCs w:val="23"/>
        </w:rPr>
      </w:pPr>
    </w:p>
    <w:p w14:paraId="0B6146BD" w14:textId="77777777" w:rsidR="00026D40" w:rsidRDefault="00026D40" w:rsidP="00514978">
      <w:pPr>
        <w:pStyle w:val="ListParagraph"/>
        <w:numPr>
          <w:ilvl w:val="0"/>
          <w:numId w:val="14"/>
        </w:numPr>
        <w:tabs>
          <w:tab w:val="left" w:pos="360"/>
          <w:tab w:val="left" w:pos="581"/>
        </w:tabs>
        <w:kinsoku w:val="0"/>
        <w:overflowPunct w:val="0"/>
        <w:ind w:left="0" w:right="-90" w:firstLine="14"/>
      </w:pPr>
      <w:r>
        <w:rPr>
          <w:b/>
          <w:bCs/>
        </w:rPr>
        <w:t xml:space="preserve">PROJECT COMPLETENESS: </w:t>
      </w:r>
      <w:r>
        <w:t>All projects should be complete including finish. Any item necessary for use of the project must be a part of it (example: hinges and latches on gates and panels) including</w:t>
      </w:r>
      <w:r>
        <w:rPr>
          <w:spacing w:val="-6"/>
        </w:rPr>
        <w:t xml:space="preserve"> </w:t>
      </w:r>
      <w:r>
        <w:t>documentation.</w:t>
      </w:r>
    </w:p>
    <w:p w14:paraId="2DE38A2B" w14:textId="77777777" w:rsidR="00026D40" w:rsidRDefault="00026D40" w:rsidP="00514978">
      <w:pPr>
        <w:pStyle w:val="BodyText"/>
        <w:tabs>
          <w:tab w:val="left" w:pos="360"/>
        </w:tabs>
        <w:kinsoku w:val="0"/>
        <w:overflowPunct w:val="0"/>
        <w:ind w:right="-90" w:firstLine="14"/>
        <w:rPr>
          <w:sz w:val="23"/>
          <w:szCs w:val="23"/>
        </w:rPr>
      </w:pPr>
    </w:p>
    <w:p w14:paraId="0D384E5E" w14:textId="77777777" w:rsidR="00026D40" w:rsidRDefault="00026D40" w:rsidP="00514978">
      <w:pPr>
        <w:pStyle w:val="ListParagraph"/>
        <w:numPr>
          <w:ilvl w:val="0"/>
          <w:numId w:val="14"/>
        </w:numPr>
        <w:tabs>
          <w:tab w:val="left" w:pos="360"/>
          <w:tab w:val="left" w:pos="581"/>
        </w:tabs>
        <w:kinsoku w:val="0"/>
        <w:overflowPunct w:val="0"/>
        <w:ind w:left="0" w:right="-90" w:firstLine="14"/>
      </w:pPr>
      <w:r>
        <w:rPr>
          <w:b/>
          <w:bCs/>
        </w:rPr>
        <w:t xml:space="preserve">SIGNS: </w:t>
      </w:r>
      <w:r>
        <w:t>All projects are to be identified with standard club exhibitor cards. Additional signs, banners, etc. are encouraged, but are subject to approval by the</w:t>
      </w:r>
      <w:r>
        <w:rPr>
          <w:spacing w:val="-15"/>
        </w:rPr>
        <w:t xml:space="preserve"> </w:t>
      </w:r>
      <w:r>
        <w:t>Committee.</w:t>
      </w:r>
    </w:p>
    <w:p w14:paraId="44232F36" w14:textId="77777777" w:rsidR="00026D40" w:rsidRDefault="00026D40" w:rsidP="00514978">
      <w:pPr>
        <w:pStyle w:val="BodyText"/>
        <w:tabs>
          <w:tab w:val="left" w:pos="360"/>
        </w:tabs>
        <w:kinsoku w:val="0"/>
        <w:overflowPunct w:val="0"/>
        <w:ind w:right="-90" w:firstLine="14"/>
        <w:rPr>
          <w:sz w:val="23"/>
          <w:szCs w:val="23"/>
        </w:rPr>
      </w:pPr>
    </w:p>
    <w:p w14:paraId="14D6F3E6" w14:textId="77777777" w:rsidR="00026D40" w:rsidRDefault="00026D40" w:rsidP="00514978">
      <w:pPr>
        <w:pStyle w:val="ListParagraph"/>
        <w:numPr>
          <w:ilvl w:val="0"/>
          <w:numId w:val="14"/>
        </w:numPr>
        <w:tabs>
          <w:tab w:val="left" w:pos="360"/>
          <w:tab w:val="left" w:pos="581"/>
        </w:tabs>
        <w:kinsoku w:val="0"/>
        <w:overflowPunct w:val="0"/>
        <w:ind w:left="0" w:right="-90" w:firstLine="14"/>
      </w:pPr>
      <w:r>
        <w:rPr>
          <w:b/>
          <w:bCs/>
        </w:rPr>
        <w:t xml:space="preserve">LOSS OR DAMAGE: </w:t>
      </w:r>
      <w:r>
        <w:t>Every precaution will be taken to protect the projects entered; however, neither the Archer County Jr. Livestock Show, its management, superintendents</w:t>
      </w:r>
      <w:r>
        <w:rPr>
          <w:spacing w:val="-17"/>
        </w:rPr>
        <w:t xml:space="preserve"> </w:t>
      </w:r>
      <w:r>
        <w:t>nor judges of this Division will be responsible for any loss or damage to</w:t>
      </w:r>
      <w:r>
        <w:rPr>
          <w:spacing w:val="-14"/>
        </w:rPr>
        <w:t xml:space="preserve"> </w:t>
      </w:r>
      <w:r>
        <w:t>projects.</w:t>
      </w:r>
    </w:p>
    <w:p w14:paraId="15578AC2" w14:textId="77777777" w:rsidR="00026D40" w:rsidRDefault="00026D40" w:rsidP="00514978">
      <w:pPr>
        <w:pStyle w:val="BodyText"/>
        <w:tabs>
          <w:tab w:val="left" w:pos="360"/>
        </w:tabs>
        <w:kinsoku w:val="0"/>
        <w:overflowPunct w:val="0"/>
        <w:ind w:right="-90" w:firstLine="14"/>
        <w:rPr>
          <w:sz w:val="23"/>
          <w:szCs w:val="23"/>
        </w:rPr>
      </w:pPr>
    </w:p>
    <w:p w14:paraId="5A7303E6" w14:textId="77777777" w:rsidR="00514978" w:rsidRDefault="00026D40" w:rsidP="00514978">
      <w:pPr>
        <w:pStyle w:val="ListParagraph"/>
        <w:numPr>
          <w:ilvl w:val="0"/>
          <w:numId w:val="14"/>
        </w:numPr>
        <w:tabs>
          <w:tab w:val="left" w:pos="360"/>
          <w:tab w:val="left" w:pos="641"/>
        </w:tabs>
        <w:kinsoku w:val="0"/>
        <w:overflowPunct w:val="0"/>
        <w:ind w:left="0" w:right="-90" w:firstLine="14"/>
      </w:pPr>
      <w:r>
        <w:rPr>
          <w:b/>
          <w:bCs/>
        </w:rPr>
        <w:t xml:space="preserve">AUCTION: </w:t>
      </w:r>
      <w:r>
        <w:t>Overall Grand Champion Ag Mechanics Project is eligible for the Premium Auction. Buyer will not receive possession unless youth decides so. If the project is a team project, all monies will be split among that</w:t>
      </w:r>
      <w:r>
        <w:rPr>
          <w:spacing w:val="-10"/>
        </w:rPr>
        <w:t xml:space="preserve"> </w:t>
      </w:r>
      <w:r>
        <w:t>team.</w:t>
      </w:r>
    </w:p>
    <w:p w14:paraId="09697D14" w14:textId="77777777" w:rsidR="00514978" w:rsidRPr="00514978" w:rsidRDefault="00514978" w:rsidP="00514978">
      <w:pPr>
        <w:pStyle w:val="ListParagraph"/>
        <w:tabs>
          <w:tab w:val="left" w:pos="360"/>
        </w:tabs>
        <w:ind w:left="0" w:right="-90" w:firstLine="0"/>
        <w:rPr>
          <w:b/>
        </w:rPr>
      </w:pPr>
    </w:p>
    <w:p w14:paraId="2EF018AC" w14:textId="77777777" w:rsidR="00026D40" w:rsidRPr="00514978" w:rsidRDefault="00026D40" w:rsidP="00514978">
      <w:pPr>
        <w:pStyle w:val="ListParagraph"/>
        <w:numPr>
          <w:ilvl w:val="0"/>
          <w:numId w:val="14"/>
        </w:numPr>
        <w:tabs>
          <w:tab w:val="left" w:pos="360"/>
        </w:tabs>
        <w:kinsoku w:val="0"/>
        <w:overflowPunct w:val="0"/>
        <w:ind w:left="0" w:right="-90" w:firstLine="14"/>
      </w:pPr>
      <w:r w:rsidRPr="00514978">
        <w:rPr>
          <w:b/>
        </w:rPr>
        <w:t>JUDGING CRITERIA for</w:t>
      </w:r>
      <w:r w:rsidRPr="00514978">
        <w:rPr>
          <w:b/>
          <w:spacing w:val="-7"/>
        </w:rPr>
        <w:t xml:space="preserve"> </w:t>
      </w:r>
      <w:r w:rsidRPr="00514978">
        <w:rPr>
          <w:b/>
        </w:rPr>
        <w:t>projects:</w:t>
      </w:r>
    </w:p>
    <w:p w14:paraId="4BEF3EFF" w14:textId="77777777" w:rsidR="00026D40" w:rsidRPr="00026D40" w:rsidRDefault="00026D40" w:rsidP="00514978">
      <w:pPr>
        <w:pStyle w:val="BodyText"/>
        <w:kinsoku w:val="0"/>
        <w:overflowPunct w:val="0"/>
        <w:spacing w:line="274" w:lineRule="exact"/>
        <w:ind w:left="880" w:right="-90"/>
      </w:pPr>
      <w:r w:rsidRPr="00026D40">
        <w:rPr>
          <w:u w:val="single"/>
        </w:rPr>
        <w:t xml:space="preserve">Criteria Points </w:t>
      </w:r>
    </w:p>
    <w:p w14:paraId="3450A58A" w14:textId="77777777" w:rsidR="00026D40" w:rsidRPr="00026D40" w:rsidRDefault="00026D40" w:rsidP="00514978">
      <w:pPr>
        <w:pStyle w:val="BodyText"/>
        <w:tabs>
          <w:tab w:val="left" w:leader="dot" w:pos="6913"/>
        </w:tabs>
        <w:kinsoku w:val="0"/>
        <w:overflowPunct w:val="0"/>
        <w:ind w:left="1600" w:right="-90"/>
      </w:pPr>
      <w:r w:rsidRPr="00026D40">
        <w:t>Workmanship</w:t>
      </w:r>
      <w:r w:rsidRPr="00026D40">
        <w:rPr>
          <w:spacing w:val="-1"/>
        </w:rPr>
        <w:t xml:space="preserve"> </w:t>
      </w:r>
      <w:r w:rsidRPr="00026D40">
        <w:t>(including</w:t>
      </w:r>
      <w:r w:rsidRPr="00026D40">
        <w:rPr>
          <w:spacing w:val="-1"/>
        </w:rPr>
        <w:t xml:space="preserve"> </w:t>
      </w:r>
      <w:r w:rsidRPr="00026D40">
        <w:t>finish)</w:t>
      </w:r>
      <w:r w:rsidRPr="00026D40">
        <w:tab/>
        <w:t>30</w:t>
      </w:r>
    </w:p>
    <w:p w14:paraId="14EB5E00" w14:textId="77777777" w:rsidR="00026D40" w:rsidRPr="00026D40" w:rsidRDefault="00026D40" w:rsidP="00514978">
      <w:pPr>
        <w:pStyle w:val="BodyText"/>
        <w:tabs>
          <w:tab w:val="left" w:leader="dot" w:pos="6938"/>
        </w:tabs>
        <w:kinsoku w:val="0"/>
        <w:overflowPunct w:val="0"/>
        <w:ind w:left="1600" w:right="-90"/>
      </w:pPr>
      <w:r w:rsidRPr="00026D40">
        <w:t>Design and Materials Used</w:t>
      </w:r>
      <w:r w:rsidRPr="00026D40">
        <w:rPr>
          <w:spacing w:val="-3"/>
        </w:rPr>
        <w:t xml:space="preserve"> </w:t>
      </w:r>
      <w:r w:rsidRPr="00026D40">
        <w:t>(including</w:t>
      </w:r>
      <w:r w:rsidRPr="00026D40">
        <w:rPr>
          <w:spacing w:val="-5"/>
        </w:rPr>
        <w:t xml:space="preserve"> </w:t>
      </w:r>
      <w:r w:rsidRPr="00026D40">
        <w:t>practical)</w:t>
      </w:r>
      <w:r w:rsidRPr="00026D40">
        <w:tab/>
        <w:t>20</w:t>
      </w:r>
    </w:p>
    <w:p w14:paraId="2481E8B0" w14:textId="77777777" w:rsidR="00026D40" w:rsidRPr="00026D40" w:rsidRDefault="00026D40" w:rsidP="00514978">
      <w:pPr>
        <w:pStyle w:val="BodyText"/>
        <w:tabs>
          <w:tab w:val="left" w:leader="dot" w:pos="6920"/>
        </w:tabs>
        <w:kinsoku w:val="0"/>
        <w:overflowPunct w:val="0"/>
        <w:ind w:left="1600" w:right="-90"/>
      </w:pPr>
      <w:r w:rsidRPr="00026D40">
        <w:t>Documentation</w:t>
      </w:r>
      <w:r w:rsidRPr="00026D40">
        <w:tab/>
        <w:t>20</w:t>
      </w:r>
    </w:p>
    <w:p w14:paraId="26C874BE" w14:textId="77777777" w:rsidR="00026D40" w:rsidRPr="00026D40" w:rsidRDefault="00026D40" w:rsidP="00514978">
      <w:pPr>
        <w:pStyle w:val="BodyText"/>
        <w:tabs>
          <w:tab w:val="left" w:leader="dot" w:pos="6939"/>
        </w:tabs>
        <w:kinsoku w:val="0"/>
        <w:overflowPunct w:val="0"/>
        <w:ind w:left="1600" w:right="-90"/>
      </w:pPr>
      <w:r w:rsidRPr="00026D40">
        <w:t>Knowledge of Project (response</w:t>
      </w:r>
      <w:r w:rsidRPr="00026D40">
        <w:rPr>
          <w:spacing w:val="-2"/>
        </w:rPr>
        <w:t xml:space="preserve"> </w:t>
      </w:r>
      <w:r w:rsidRPr="00026D40">
        <w:t>to</w:t>
      </w:r>
      <w:r w:rsidRPr="00026D40">
        <w:rPr>
          <w:spacing w:val="-1"/>
        </w:rPr>
        <w:t xml:space="preserve"> </w:t>
      </w:r>
      <w:r w:rsidRPr="00026D40">
        <w:t>questions)</w:t>
      </w:r>
      <w:r w:rsidRPr="00026D40">
        <w:tab/>
        <w:t>20</w:t>
      </w:r>
    </w:p>
    <w:p w14:paraId="73335777" w14:textId="77777777" w:rsidR="00026D40" w:rsidRPr="00514978" w:rsidRDefault="00026D40" w:rsidP="00514978">
      <w:pPr>
        <w:pStyle w:val="BodyText"/>
        <w:tabs>
          <w:tab w:val="left" w:leader="dot" w:pos="6919"/>
        </w:tabs>
        <w:kinsoku w:val="0"/>
        <w:overflowPunct w:val="0"/>
        <w:ind w:left="1600" w:right="-90"/>
      </w:pPr>
      <w:r w:rsidRPr="00514978">
        <w:t>Degree</w:t>
      </w:r>
      <w:r w:rsidRPr="00514978">
        <w:rPr>
          <w:spacing w:val="-2"/>
        </w:rPr>
        <w:t xml:space="preserve"> </w:t>
      </w:r>
      <w:r w:rsidRPr="00514978">
        <w:t>of</w:t>
      </w:r>
      <w:r w:rsidRPr="00514978">
        <w:rPr>
          <w:spacing w:val="-1"/>
        </w:rPr>
        <w:t xml:space="preserve"> </w:t>
      </w:r>
      <w:r w:rsidRPr="00514978">
        <w:t>Difficulty</w:t>
      </w:r>
      <w:r w:rsidRPr="00514978">
        <w:tab/>
      </w:r>
      <w:r w:rsidRPr="00514978">
        <w:rPr>
          <w:u w:val="single"/>
        </w:rPr>
        <w:t xml:space="preserve">10 </w:t>
      </w:r>
    </w:p>
    <w:p w14:paraId="13AF6426" w14:textId="77777777" w:rsidR="00026D40" w:rsidRPr="00514978" w:rsidRDefault="00026D40" w:rsidP="00514978">
      <w:pPr>
        <w:pStyle w:val="Heading3"/>
        <w:tabs>
          <w:tab w:val="left" w:pos="6888"/>
        </w:tabs>
        <w:kinsoku w:val="0"/>
        <w:overflowPunct w:val="0"/>
        <w:spacing w:before="5" w:line="274" w:lineRule="exact"/>
        <w:ind w:left="5921" w:right="-90"/>
        <w:rPr>
          <w:rFonts w:ascii="Times New Roman" w:hAnsi="Times New Roman" w:cs="Times New Roman"/>
          <w:color w:val="auto"/>
        </w:rPr>
      </w:pPr>
      <w:r w:rsidRPr="00514978">
        <w:rPr>
          <w:rFonts w:ascii="Times New Roman" w:hAnsi="Times New Roman" w:cs="Times New Roman"/>
          <w:color w:val="auto"/>
        </w:rPr>
        <w:t>Total</w:t>
      </w:r>
      <w:r w:rsidRPr="00514978">
        <w:rPr>
          <w:rFonts w:ascii="Times New Roman" w:hAnsi="Times New Roman" w:cs="Times New Roman"/>
          <w:color w:val="auto"/>
        </w:rPr>
        <w:tab/>
        <w:t>100</w:t>
      </w:r>
    </w:p>
    <w:p w14:paraId="4AA1B948" w14:textId="77777777" w:rsidR="00026D40" w:rsidRPr="00514978" w:rsidRDefault="00026D40" w:rsidP="00514978">
      <w:pPr>
        <w:spacing w:after="0"/>
        <w:ind w:right="-90"/>
        <w:rPr>
          <w:sz w:val="24"/>
          <w:szCs w:val="24"/>
        </w:rPr>
      </w:pPr>
    </w:p>
    <w:p w14:paraId="394DD0D4" w14:textId="77777777" w:rsidR="00026D40" w:rsidRPr="00514978" w:rsidRDefault="00026D40" w:rsidP="00514978">
      <w:pPr>
        <w:pStyle w:val="BodyText"/>
        <w:kinsoku w:val="0"/>
        <w:overflowPunct w:val="0"/>
        <w:spacing w:line="274" w:lineRule="exact"/>
        <w:ind w:right="-90"/>
        <w:jc w:val="center"/>
      </w:pPr>
      <w:r w:rsidRPr="00514978">
        <w:rPr>
          <w:b/>
          <w:bCs/>
        </w:rPr>
        <w:t xml:space="preserve">Blue Ribbon </w:t>
      </w:r>
      <w:r w:rsidRPr="00514978">
        <w:t xml:space="preserve">90-100 Points / </w:t>
      </w:r>
      <w:r w:rsidRPr="00514978">
        <w:rPr>
          <w:b/>
          <w:bCs/>
        </w:rPr>
        <w:t xml:space="preserve">Red Ribbon </w:t>
      </w:r>
      <w:r w:rsidRPr="00514978">
        <w:t xml:space="preserve">80-90 Points / </w:t>
      </w:r>
      <w:r w:rsidRPr="00514978">
        <w:rPr>
          <w:b/>
          <w:bCs/>
        </w:rPr>
        <w:t xml:space="preserve">White Ribbon </w:t>
      </w:r>
      <w:r w:rsidRPr="00514978">
        <w:t>70-80 Points</w:t>
      </w:r>
    </w:p>
    <w:p w14:paraId="79512E67" w14:textId="77777777" w:rsidR="00026D40" w:rsidRPr="00514978" w:rsidRDefault="00026D40" w:rsidP="00514978">
      <w:pPr>
        <w:pStyle w:val="Heading3"/>
        <w:kinsoku w:val="0"/>
        <w:overflowPunct w:val="0"/>
        <w:spacing w:before="281"/>
        <w:ind w:right="-90"/>
        <w:rPr>
          <w:rFonts w:ascii="Times New Roman" w:hAnsi="Times New Roman" w:cs="Times New Roman"/>
          <w:color w:val="auto"/>
        </w:rPr>
      </w:pPr>
      <w:r w:rsidRPr="00514978">
        <w:rPr>
          <w:rFonts w:ascii="Times New Roman" w:hAnsi="Times New Roman" w:cs="Times New Roman"/>
          <w:color w:val="auto"/>
        </w:rPr>
        <w:t>Failure to provide all required documentation and information will result in projects being lowered one classification.</w:t>
      </w:r>
    </w:p>
    <w:p w14:paraId="3A6E1A02" w14:textId="77777777" w:rsidR="00026D40" w:rsidRPr="00514978" w:rsidRDefault="00026D40" w:rsidP="00514978">
      <w:pPr>
        <w:pStyle w:val="ListParagraph"/>
        <w:tabs>
          <w:tab w:val="left" w:pos="521"/>
        </w:tabs>
        <w:kinsoku w:val="0"/>
        <w:overflowPunct w:val="0"/>
        <w:spacing w:before="11"/>
        <w:ind w:left="0" w:right="-90" w:firstLine="0"/>
      </w:pPr>
    </w:p>
    <w:p w14:paraId="2CE88A7B" w14:textId="77777777" w:rsidR="00026D40" w:rsidRPr="00514978" w:rsidRDefault="00026D40" w:rsidP="00514978">
      <w:pPr>
        <w:pStyle w:val="BodyText"/>
        <w:kinsoku w:val="0"/>
        <w:overflowPunct w:val="0"/>
        <w:ind w:right="-90"/>
        <w:jc w:val="center"/>
        <w:rPr>
          <w:b/>
          <w:bCs/>
          <w:i/>
          <w:sz w:val="28"/>
          <w:szCs w:val="28"/>
        </w:rPr>
      </w:pPr>
      <w:r w:rsidRPr="00514978">
        <w:rPr>
          <w:b/>
          <w:bCs/>
          <w:i/>
          <w:sz w:val="28"/>
          <w:szCs w:val="28"/>
        </w:rPr>
        <w:t>DIVISIONS</w:t>
      </w:r>
    </w:p>
    <w:p w14:paraId="70155CA9" w14:textId="77777777" w:rsidR="00026D40" w:rsidRPr="00514978" w:rsidRDefault="00026D40" w:rsidP="00514978">
      <w:pPr>
        <w:pStyle w:val="BodyText"/>
        <w:kinsoku w:val="0"/>
        <w:overflowPunct w:val="0"/>
        <w:spacing w:before="10"/>
        <w:ind w:right="-90"/>
        <w:rPr>
          <w:bCs/>
        </w:rPr>
      </w:pPr>
    </w:p>
    <w:p w14:paraId="7E90A046" w14:textId="77777777" w:rsidR="00026D40" w:rsidRPr="00514978" w:rsidRDefault="00026D40" w:rsidP="00514978">
      <w:pPr>
        <w:pStyle w:val="BodyText"/>
        <w:kinsoku w:val="0"/>
        <w:overflowPunct w:val="0"/>
        <w:spacing w:before="1"/>
        <w:rPr>
          <w:b/>
          <w:bCs/>
        </w:rPr>
      </w:pPr>
      <w:r w:rsidRPr="00514978">
        <w:rPr>
          <w:b/>
          <w:bCs/>
        </w:rPr>
        <w:t>AGRICULTURAL MACHINERY AND EQUIPMENT, ELECTRICAL, LIVESTOCK AND TRAILER</w:t>
      </w:r>
      <w:r w:rsidRPr="00514978">
        <w:rPr>
          <w:b/>
          <w:bCs/>
          <w:spacing w:val="57"/>
        </w:rPr>
        <w:t xml:space="preserve"> </w:t>
      </w:r>
      <w:r w:rsidRPr="00514978">
        <w:rPr>
          <w:b/>
          <w:bCs/>
        </w:rPr>
        <w:t>CLASSES:</w:t>
      </w:r>
    </w:p>
    <w:p w14:paraId="0D619864" w14:textId="77777777" w:rsidR="00026D40" w:rsidRPr="00514978" w:rsidRDefault="00026D40" w:rsidP="00514978">
      <w:pPr>
        <w:pStyle w:val="BodyText"/>
        <w:kinsoku w:val="0"/>
        <w:overflowPunct w:val="0"/>
      </w:pPr>
      <w:r w:rsidRPr="00514978">
        <w:rPr>
          <w:bCs/>
          <w:i/>
        </w:rPr>
        <w:t>Examples to this class:</w:t>
      </w:r>
      <w:r w:rsidRPr="00514978">
        <w:rPr>
          <w:b/>
          <w:bCs/>
        </w:rPr>
        <w:t xml:space="preserve"> </w:t>
      </w:r>
      <w:r w:rsidRPr="00514978">
        <w:t>Hay handling, Spraying, Tractor, Hydraulic, Shop, Truck, Tractor and Agriculture related Equipment, Gates and Livestock Equipment, Shop Tools, Trim Tables, Squeeze Chutes, Livestock feeders, and all types of Trailer bumper pull and gooseneck.</w:t>
      </w:r>
    </w:p>
    <w:p w14:paraId="741FEAA6" w14:textId="77777777" w:rsidR="00026D40" w:rsidRPr="00514978" w:rsidRDefault="00026D40" w:rsidP="00514978">
      <w:pPr>
        <w:pStyle w:val="BodyText"/>
        <w:kinsoku w:val="0"/>
        <w:overflowPunct w:val="0"/>
        <w:spacing w:before="9"/>
      </w:pPr>
    </w:p>
    <w:p w14:paraId="0779D699" w14:textId="77777777" w:rsidR="00026D40" w:rsidRPr="00514978" w:rsidRDefault="00026D40" w:rsidP="00514978">
      <w:pPr>
        <w:pStyle w:val="Heading3"/>
        <w:kinsoku w:val="0"/>
        <w:overflowPunct w:val="0"/>
        <w:spacing w:line="274" w:lineRule="exact"/>
        <w:rPr>
          <w:rFonts w:ascii="Times New Roman" w:hAnsi="Times New Roman" w:cs="Times New Roman"/>
          <w:b/>
          <w:color w:val="auto"/>
        </w:rPr>
      </w:pPr>
      <w:r w:rsidRPr="00514978">
        <w:rPr>
          <w:rFonts w:ascii="Times New Roman" w:hAnsi="Times New Roman" w:cs="Times New Roman"/>
          <w:b/>
          <w:color w:val="auto"/>
        </w:rPr>
        <w:t>RECREATIONAL PROJECT CLASSES:</w:t>
      </w:r>
    </w:p>
    <w:p w14:paraId="682A5B76" w14:textId="77777777" w:rsidR="00026D40" w:rsidRPr="00514978" w:rsidRDefault="00026D40" w:rsidP="00514978">
      <w:pPr>
        <w:pStyle w:val="ListParagraph"/>
        <w:tabs>
          <w:tab w:val="left" w:pos="521"/>
        </w:tabs>
        <w:kinsoku w:val="0"/>
        <w:overflowPunct w:val="0"/>
        <w:spacing w:before="11"/>
        <w:ind w:left="0" w:firstLine="0"/>
      </w:pPr>
      <w:r w:rsidRPr="00514978">
        <w:rPr>
          <w:bCs/>
          <w:i/>
        </w:rPr>
        <w:t>Examples to this class:</w:t>
      </w:r>
      <w:r w:rsidRPr="00514978">
        <w:rPr>
          <w:b/>
          <w:bCs/>
        </w:rPr>
        <w:t xml:space="preserve"> </w:t>
      </w:r>
      <w:r w:rsidRPr="00514978">
        <w:t xml:space="preserve">Barbecue Pits and Smokers, Hunting equipment, Tables, Chairs, Hat Rack, Home Décor </w:t>
      </w:r>
      <w:proofErr w:type="gramStart"/>
      <w:r w:rsidRPr="00514978">
        <w:t>and etc.</w:t>
      </w:r>
      <w:proofErr w:type="gramEnd"/>
    </w:p>
    <w:p w14:paraId="3C039A54" w14:textId="77777777" w:rsidR="00514978" w:rsidRDefault="00514978" w:rsidP="00026D40">
      <w:pPr>
        <w:pStyle w:val="ListParagraph"/>
        <w:tabs>
          <w:tab w:val="left" w:pos="521"/>
        </w:tabs>
        <w:kinsoku w:val="0"/>
        <w:overflowPunct w:val="0"/>
        <w:spacing w:before="11"/>
        <w:ind w:left="0" w:firstLine="0"/>
      </w:pPr>
    </w:p>
    <w:p w14:paraId="714467E6" w14:textId="77777777" w:rsidR="00AB7815" w:rsidRDefault="00AB7815" w:rsidP="00026D40">
      <w:pPr>
        <w:pStyle w:val="ListParagraph"/>
        <w:tabs>
          <w:tab w:val="left" w:pos="521"/>
        </w:tabs>
        <w:kinsoku w:val="0"/>
        <w:overflowPunct w:val="0"/>
        <w:spacing w:before="11"/>
        <w:ind w:left="0" w:firstLine="0"/>
      </w:pPr>
    </w:p>
    <w:p w14:paraId="6852C528" w14:textId="77777777" w:rsidR="00AB7815" w:rsidRDefault="00AB7815" w:rsidP="00026D40">
      <w:pPr>
        <w:pStyle w:val="ListParagraph"/>
        <w:tabs>
          <w:tab w:val="left" w:pos="521"/>
        </w:tabs>
        <w:kinsoku w:val="0"/>
        <w:overflowPunct w:val="0"/>
        <w:spacing w:before="11"/>
        <w:ind w:left="0" w:firstLine="0"/>
      </w:pPr>
    </w:p>
    <w:p w14:paraId="4A62913B" w14:textId="77777777" w:rsidR="00514978" w:rsidRDefault="00514978" w:rsidP="00026D40">
      <w:pPr>
        <w:pStyle w:val="ListParagraph"/>
        <w:tabs>
          <w:tab w:val="left" w:pos="521"/>
        </w:tabs>
        <w:kinsoku w:val="0"/>
        <w:overflowPunct w:val="0"/>
        <w:spacing w:before="11"/>
        <w:ind w:left="0" w:firstLine="0"/>
      </w:pPr>
    </w:p>
    <w:p w14:paraId="426A6E62" w14:textId="77777777" w:rsidR="00526ABD" w:rsidRDefault="00526ABD" w:rsidP="00026D40">
      <w:pPr>
        <w:pStyle w:val="ListParagraph"/>
        <w:tabs>
          <w:tab w:val="left" w:pos="521"/>
        </w:tabs>
        <w:kinsoku w:val="0"/>
        <w:overflowPunct w:val="0"/>
        <w:spacing w:before="11"/>
        <w:ind w:left="0" w:firstLine="0"/>
      </w:pPr>
    </w:p>
    <w:p w14:paraId="0819794D" w14:textId="77777777" w:rsidR="00526ABD" w:rsidRDefault="00526ABD" w:rsidP="00026D40">
      <w:pPr>
        <w:pStyle w:val="ListParagraph"/>
        <w:tabs>
          <w:tab w:val="left" w:pos="521"/>
        </w:tabs>
        <w:kinsoku w:val="0"/>
        <w:overflowPunct w:val="0"/>
        <w:spacing w:before="11"/>
        <w:ind w:left="0" w:firstLine="0"/>
      </w:pPr>
    </w:p>
    <w:p w14:paraId="544F2E54" w14:textId="77777777" w:rsidR="007E7FD5" w:rsidRPr="00026D40" w:rsidRDefault="007E7FD5" w:rsidP="007E7FD5">
      <w:pPr>
        <w:pStyle w:val="BodyText"/>
        <w:kinsoku w:val="0"/>
        <w:overflowPunct w:val="0"/>
        <w:spacing w:before="81"/>
        <w:jc w:val="center"/>
        <w:rPr>
          <w:b/>
          <w:bCs/>
          <w:iCs/>
          <w:sz w:val="36"/>
          <w:szCs w:val="44"/>
        </w:rPr>
      </w:pPr>
      <w:r>
        <w:rPr>
          <w:b/>
          <w:bCs/>
          <w:iCs/>
          <w:sz w:val="36"/>
          <w:szCs w:val="44"/>
          <w:u w:val="thick"/>
        </w:rPr>
        <w:t>HOME</w:t>
      </w:r>
      <w:r w:rsidRPr="00026D40">
        <w:rPr>
          <w:b/>
          <w:bCs/>
          <w:iCs/>
          <w:sz w:val="36"/>
          <w:szCs w:val="44"/>
          <w:u w:val="thick"/>
        </w:rPr>
        <w:t xml:space="preserve"> </w:t>
      </w:r>
      <w:r>
        <w:rPr>
          <w:b/>
          <w:bCs/>
          <w:iCs/>
          <w:sz w:val="36"/>
          <w:szCs w:val="44"/>
          <w:u w:val="thick"/>
        </w:rPr>
        <w:t>ECONOMICS</w:t>
      </w:r>
      <w:r w:rsidRPr="00026D40">
        <w:rPr>
          <w:b/>
          <w:bCs/>
          <w:iCs/>
          <w:sz w:val="36"/>
          <w:szCs w:val="44"/>
          <w:u w:val="thick"/>
        </w:rPr>
        <w:t xml:space="preserve"> </w:t>
      </w:r>
      <w:r w:rsidR="00A432F6">
        <w:rPr>
          <w:b/>
          <w:bCs/>
          <w:iCs/>
          <w:sz w:val="36"/>
          <w:szCs w:val="44"/>
          <w:u w:val="thick"/>
        </w:rPr>
        <w:t>PROJECT SHOW</w:t>
      </w:r>
    </w:p>
    <w:p w14:paraId="7CB11E8F" w14:textId="77777777" w:rsidR="00BE48D2" w:rsidRPr="00255FEA" w:rsidRDefault="00BE48D2" w:rsidP="00A432F6">
      <w:pPr>
        <w:pStyle w:val="ListParagraph"/>
        <w:tabs>
          <w:tab w:val="left" w:pos="521"/>
        </w:tabs>
        <w:kinsoku w:val="0"/>
        <w:overflowPunct w:val="0"/>
        <w:spacing w:before="11"/>
        <w:ind w:left="0" w:firstLine="0"/>
        <w:jc w:val="center"/>
        <w:rPr>
          <w:sz w:val="22"/>
        </w:rPr>
      </w:pPr>
    </w:p>
    <w:p w14:paraId="31EE502E" w14:textId="77777777" w:rsidR="00BE48D2" w:rsidRPr="00526ABD" w:rsidRDefault="006B4F29" w:rsidP="00526ABD">
      <w:pPr>
        <w:pStyle w:val="Heading3"/>
        <w:jc w:val="center"/>
        <w:rPr>
          <w:rFonts w:ascii="Times New Roman" w:hAnsi="Times New Roman" w:cs="Times New Roman"/>
          <w:b/>
          <w:i/>
          <w:color w:val="auto"/>
        </w:rPr>
      </w:pPr>
      <w:r w:rsidRPr="00526ABD">
        <w:rPr>
          <w:rFonts w:ascii="Times New Roman" w:hAnsi="Times New Roman" w:cs="Times New Roman"/>
          <w:b/>
          <w:i/>
          <w:color w:val="auto"/>
        </w:rPr>
        <w:t>G</w:t>
      </w:r>
      <w:r w:rsidR="00526ABD" w:rsidRPr="00526ABD">
        <w:rPr>
          <w:rFonts w:ascii="Times New Roman" w:hAnsi="Times New Roman" w:cs="Times New Roman"/>
          <w:b/>
          <w:i/>
          <w:color w:val="auto"/>
        </w:rPr>
        <w:t>ENERAL RULES AND GUIDELINES</w:t>
      </w:r>
    </w:p>
    <w:p w14:paraId="1E86D4D9" w14:textId="77777777" w:rsidR="00A432F6" w:rsidRDefault="00A432F6" w:rsidP="00E46E7D">
      <w:pPr>
        <w:pStyle w:val="ListParagraph"/>
        <w:widowControl/>
        <w:numPr>
          <w:ilvl w:val="0"/>
          <w:numId w:val="16"/>
        </w:numPr>
        <w:tabs>
          <w:tab w:val="left" w:pos="270"/>
        </w:tabs>
        <w:autoSpaceDE/>
        <w:autoSpaceDN/>
        <w:adjustRightInd/>
        <w:ind w:left="0" w:firstLine="0"/>
        <w:contextualSpacing/>
      </w:pPr>
      <w:r>
        <w:t>The Archer County Home Economics Show is a division of the Archer County Jr. Livestock Show and under general supervision of the Archer County Jr. Livestock Show Board.   As in past years, the County Extension Agent-FCH and Family and Consumer Science Teachers /FCCLA advisors serve in an advisory role giving direction to the volunteers from 4-H, schools and local community that assist with the annual competition and exhibit.</w:t>
      </w:r>
    </w:p>
    <w:p w14:paraId="35A03E08" w14:textId="77777777" w:rsidR="00A432F6" w:rsidRDefault="00A432F6" w:rsidP="00E46E7D">
      <w:pPr>
        <w:pStyle w:val="ListParagraph"/>
        <w:tabs>
          <w:tab w:val="left" w:pos="270"/>
        </w:tabs>
        <w:ind w:left="0" w:firstLine="0"/>
      </w:pPr>
    </w:p>
    <w:p w14:paraId="5F789165" w14:textId="77777777" w:rsidR="00A432F6" w:rsidRPr="00255FEA" w:rsidRDefault="00A432F6" w:rsidP="00E46E7D">
      <w:pPr>
        <w:pStyle w:val="ListParagraph"/>
        <w:widowControl/>
        <w:numPr>
          <w:ilvl w:val="0"/>
          <w:numId w:val="16"/>
        </w:numPr>
        <w:tabs>
          <w:tab w:val="left" w:pos="270"/>
        </w:tabs>
        <w:autoSpaceDE/>
        <w:autoSpaceDN/>
        <w:adjustRightInd/>
        <w:ind w:left="0" w:firstLine="0"/>
        <w:contextualSpacing/>
      </w:pPr>
      <w:r>
        <w:t xml:space="preserve">The Archer County Home Economics Show will be open to all active 4-H, FFA and FCCLA </w:t>
      </w:r>
      <w:r w:rsidRPr="00255FEA">
        <w:t xml:space="preserve">members in Archer County.  </w:t>
      </w:r>
    </w:p>
    <w:p w14:paraId="2F6EBD63" w14:textId="77777777" w:rsidR="00A432F6" w:rsidRPr="00255FEA" w:rsidRDefault="00A432F6" w:rsidP="00E46E7D">
      <w:pPr>
        <w:pStyle w:val="ListParagraph"/>
        <w:tabs>
          <w:tab w:val="left" w:pos="270"/>
        </w:tabs>
        <w:ind w:left="0" w:firstLine="0"/>
      </w:pPr>
    </w:p>
    <w:p w14:paraId="466455CF" w14:textId="513EEB6B" w:rsidR="00A432F6" w:rsidRPr="00255FEA" w:rsidRDefault="00A432F6" w:rsidP="00E46E7D">
      <w:pPr>
        <w:pStyle w:val="ListParagraph"/>
        <w:widowControl/>
        <w:numPr>
          <w:ilvl w:val="0"/>
          <w:numId w:val="16"/>
        </w:numPr>
        <w:tabs>
          <w:tab w:val="left" w:pos="270"/>
        </w:tabs>
        <w:autoSpaceDE/>
        <w:autoSpaceDN/>
        <w:adjustRightInd/>
        <w:ind w:left="0" w:firstLine="0"/>
        <w:contextualSpacing/>
      </w:pPr>
      <w:r w:rsidRPr="00255FEA">
        <w:t xml:space="preserve">Entry deadline will be Monday, December </w:t>
      </w:r>
      <w:r w:rsidR="004503B7">
        <w:t>2</w:t>
      </w:r>
      <w:r w:rsidRPr="00255FEA">
        <w:t xml:space="preserve">, </w:t>
      </w:r>
      <w:r w:rsidR="00775B20">
        <w:t>2020</w:t>
      </w:r>
      <w:r w:rsidRPr="00255FEA">
        <w:t xml:space="preserve"> with entry fees being $5.00 per entry, payable when submitting entry forms.   Entry forms can be returned to:</w:t>
      </w:r>
    </w:p>
    <w:p w14:paraId="123CADAF" w14:textId="77777777" w:rsidR="00A432F6" w:rsidRPr="00255FEA" w:rsidRDefault="00A432F6" w:rsidP="00D45470">
      <w:pPr>
        <w:pStyle w:val="ListParagraph"/>
        <w:ind w:left="1800" w:hanging="360"/>
      </w:pPr>
      <w:r w:rsidRPr="00255FEA">
        <w:t xml:space="preserve">-FFA advisors, </w:t>
      </w:r>
    </w:p>
    <w:p w14:paraId="3CDFD0FD" w14:textId="77777777" w:rsidR="00A432F6" w:rsidRPr="00255FEA" w:rsidRDefault="00A432F6" w:rsidP="00D45470">
      <w:pPr>
        <w:pStyle w:val="ListParagraph"/>
        <w:ind w:left="1800" w:hanging="360"/>
      </w:pPr>
      <w:r w:rsidRPr="00255FEA">
        <w:t xml:space="preserve">-FCCLA advisors, or </w:t>
      </w:r>
    </w:p>
    <w:p w14:paraId="71615F83" w14:textId="77777777" w:rsidR="00A432F6" w:rsidRPr="00255FEA" w:rsidRDefault="00A432F6" w:rsidP="00D45470">
      <w:pPr>
        <w:pStyle w:val="ListParagraph"/>
        <w:ind w:left="1800" w:hanging="360"/>
      </w:pPr>
      <w:r w:rsidRPr="00255FEA">
        <w:t xml:space="preserve">-Texas A&amp;M </w:t>
      </w:r>
      <w:proofErr w:type="spellStart"/>
      <w:r w:rsidR="00BE48D2" w:rsidRPr="00255FEA">
        <w:t>AgriLIFE</w:t>
      </w:r>
      <w:proofErr w:type="spellEnd"/>
      <w:r w:rsidRPr="00255FEA">
        <w:t xml:space="preserve"> Extension Service at 512 W. Cottonwood, Archer City.  </w:t>
      </w:r>
    </w:p>
    <w:p w14:paraId="3F9A0A1E" w14:textId="77777777" w:rsidR="00A432F6" w:rsidRPr="00255FEA" w:rsidRDefault="00A432F6" w:rsidP="00D45470">
      <w:pPr>
        <w:pStyle w:val="ListParagraph"/>
        <w:ind w:left="1800" w:hanging="360"/>
      </w:pPr>
      <w:r w:rsidRPr="00255FEA">
        <w:t>-Mail to: Archer County Jr. Livestock Show Association, Box 580, Archer City, TX  76351</w:t>
      </w:r>
    </w:p>
    <w:p w14:paraId="1382FF89" w14:textId="77777777" w:rsidR="00255FEA" w:rsidRPr="00255FEA" w:rsidRDefault="00255FEA" w:rsidP="00D45470">
      <w:pPr>
        <w:pStyle w:val="ListParagraph"/>
        <w:ind w:left="360" w:hanging="360"/>
      </w:pPr>
    </w:p>
    <w:p w14:paraId="2391EE0F" w14:textId="77777777" w:rsidR="00A432F6" w:rsidRPr="00255FEA" w:rsidRDefault="00A432F6" w:rsidP="00BB61EA">
      <w:pPr>
        <w:pStyle w:val="ListParagraph"/>
        <w:widowControl/>
        <w:numPr>
          <w:ilvl w:val="0"/>
          <w:numId w:val="16"/>
        </w:numPr>
        <w:tabs>
          <w:tab w:val="left" w:pos="270"/>
        </w:tabs>
        <w:autoSpaceDE/>
        <w:autoSpaceDN/>
        <w:adjustRightInd/>
        <w:ind w:left="0" w:firstLine="0"/>
        <w:contextualSpacing/>
      </w:pPr>
      <w:r w:rsidRPr="00255FEA">
        <w:t xml:space="preserve">Entry limit:  Youth can enter up to: </w:t>
      </w:r>
    </w:p>
    <w:p w14:paraId="30666D46" w14:textId="77777777" w:rsidR="00A432F6" w:rsidRPr="00255FEA" w:rsidRDefault="00A432F6" w:rsidP="00D45470">
      <w:pPr>
        <w:spacing w:after="0" w:line="240" w:lineRule="auto"/>
        <w:ind w:left="1440"/>
        <w:rPr>
          <w:rFonts w:ascii="Times New Roman" w:hAnsi="Times New Roman" w:cs="Times New Roman"/>
          <w:sz w:val="24"/>
          <w:szCs w:val="24"/>
        </w:rPr>
      </w:pPr>
      <w:r w:rsidRPr="00255FEA">
        <w:rPr>
          <w:rFonts w:ascii="Times New Roman" w:hAnsi="Times New Roman" w:cs="Times New Roman"/>
          <w:sz w:val="24"/>
          <w:szCs w:val="24"/>
        </w:rPr>
        <w:t xml:space="preserve">-3 Craft Division </w:t>
      </w:r>
    </w:p>
    <w:p w14:paraId="647AD644" w14:textId="77777777" w:rsidR="00A432F6" w:rsidRPr="00255FEA" w:rsidRDefault="00A432F6" w:rsidP="00D45470">
      <w:pPr>
        <w:spacing w:after="0" w:line="240" w:lineRule="auto"/>
        <w:ind w:left="1440"/>
        <w:rPr>
          <w:rFonts w:ascii="Times New Roman" w:hAnsi="Times New Roman" w:cs="Times New Roman"/>
          <w:sz w:val="24"/>
          <w:szCs w:val="24"/>
        </w:rPr>
      </w:pPr>
      <w:r w:rsidRPr="00255FEA">
        <w:rPr>
          <w:rFonts w:ascii="Times New Roman" w:hAnsi="Times New Roman" w:cs="Times New Roman"/>
          <w:sz w:val="24"/>
          <w:szCs w:val="24"/>
        </w:rPr>
        <w:t>-3 Food Division and,</w:t>
      </w:r>
    </w:p>
    <w:p w14:paraId="577AE59D" w14:textId="77777777" w:rsidR="00A432F6" w:rsidRPr="00255FEA" w:rsidRDefault="00A432F6" w:rsidP="00D45470">
      <w:pPr>
        <w:spacing w:after="0" w:line="240" w:lineRule="auto"/>
        <w:ind w:left="1440"/>
        <w:rPr>
          <w:rFonts w:ascii="Times New Roman" w:hAnsi="Times New Roman" w:cs="Times New Roman"/>
          <w:sz w:val="24"/>
          <w:szCs w:val="24"/>
        </w:rPr>
      </w:pPr>
      <w:r w:rsidRPr="00255FEA">
        <w:rPr>
          <w:rFonts w:ascii="Times New Roman" w:hAnsi="Times New Roman" w:cs="Times New Roman"/>
          <w:sz w:val="24"/>
          <w:szCs w:val="24"/>
        </w:rPr>
        <w:t>-15 Photography Division</w:t>
      </w:r>
    </w:p>
    <w:p w14:paraId="20C79BFE" w14:textId="77777777" w:rsidR="00255FEA" w:rsidRPr="00255FEA" w:rsidRDefault="00255FEA" w:rsidP="00D45470">
      <w:pPr>
        <w:spacing w:after="0" w:line="240" w:lineRule="auto"/>
        <w:ind w:left="360"/>
        <w:rPr>
          <w:rFonts w:ascii="Times New Roman" w:hAnsi="Times New Roman" w:cs="Times New Roman"/>
          <w:sz w:val="24"/>
          <w:szCs w:val="24"/>
        </w:rPr>
      </w:pPr>
    </w:p>
    <w:p w14:paraId="24B81E97" w14:textId="77777777" w:rsidR="00A432F6" w:rsidRPr="00255FEA" w:rsidRDefault="00A432F6" w:rsidP="00BB61EA">
      <w:pPr>
        <w:pStyle w:val="ListParagraph"/>
        <w:widowControl/>
        <w:numPr>
          <w:ilvl w:val="0"/>
          <w:numId w:val="16"/>
        </w:numPr>
        <w:tabs>
          <w:tab w:val="left" w:pos="270"/>
        </w:tabs>
        <w:autoSpaceDE/>
        <w:autoSpaceDN/>
        <w:adjustRightInd/>
        <w:ind w:left="0" w:firstLine="0"/>
        <w:contextualSpacing/>
      </w:pPr>
      <w:r w:rsidRPr="00255FEA">
        <w:t>The Archer Co. Jr. Livestock Show Association, the local 4-H clubs, FFA and FCCLA chapters or any person connected with the Show, exhibit and judging competition will not be held liable or responsible for any bodily injury or other damages or loss sustained to persons or property while at the Show.</w:t>
      </w:r>
    </w:p>
    <w:p w14:paraId="467A4CFD" w14:textId="77777777" w:rsidR="00255FEA" w:rsidRPr="00255FEA" w:rsidRDefault="00255FEA" w:rsidP="00BB61EA">
      <w:pPr>
        <w:pStyle w:val="ListParagraph"/>
        <w:widowControl/>
        <w:tabs>
          <w:tab w:val="left" w:pos="270"/>
        </w:tabs>
        <w:autoSpaceDE/>
        <w:autoSpaceDN/>
        <w:adjustRightInd/>
        <w:ind w:left="0" w:firstLine="0"/>
        <w:contextualSpacing/>
      </w:pPr>
    </w:p>
    <w:p w14:paraId="5CE86059" w14:textId="77777777" w:rsidR="00A432F6" w:rsidRPr="00255FEA" w:rsidRDefault="00A432F6" w:rsidP="00BB61EA">
      <w:pPr>
        <w:pStyle w:val="ListParagraph"/>
        <w:widowControl/>
        <w:numPr>
          <w:ilvl w:val="0"/>
          <w:numId w:val="16"/>
        </w:numPr>
        <w:tabs>
          <w:tab w:val="left" w:pos="270"/>
        </w:tabs>
        <w:autoSpaceDE/>
        <w:autoSpaceDN/>
        <w:adjustRightInd/>
        <w:ind w:left="0" w:firstLine="0"/>
        <w:contextualSpacing/>
      </w:pPr>
      <w:r w:rsidRPr="00255FEA">
        <w:t>Interpretation of the rules and making of additional rules may be made by the Show Management as they deem necessary.</w:t>
      </w:r>
    </w:p>
    <w:p w14:paraId="59C51963" w14:textId="77777777" w:rsidR="00A432F6" w:rsidRPr="00255FEA" w:rsidRDefault="00A432F6" w:rsidP="00BB61EA">
      <w:pPr>
        <w:pStyle w:val="ListParagraph"/>
        <w:tabs>
          <w:tab w:val="left" w:pos="270"/>
        </w:tabs>
        <w:ind w:left="0" w:firstLine="0"/>
      </w:pPr>
    </w:p>
    <w:p w14:paraId="796BC9BF" w14:textId="77777777" w:rsidR="00A432F6" w:rsidRDefault="00A432F6" w:rsidP="00D13DC3">
      <w:pPr>
        <w:pStyle w:val="ListParagraph"/>
        <w:ind w:left="0" w:firstLine="0"/>
        <w:rPr>
          <w:b/>
        </w:rPr>
      </w:pPr>
      <w:r w:rsidRPr="00255FEA">
        <w:rPr>
          <w:b/>
        </w:rPr>
        <w:t>CHECK IN AND JUDGING OF ALL DIVISIONS</w:t>
      </w:r>
    </w:p>
    <w:p w14:paraId="37279BF9" w14:textId="2DAEB2D6" w:rsidR="00A432F6" w:rsidRPr="00255FEA" w:rsidRDefault="00A432F6" w:rsidP="00BB61EA">
      <w:pPr>
        <w:pStyle w:val="ListParagraph"/>
        <w:widowControl/>
        <w:numPr>
          <w:ilvl w:val="0"/>
          <w:numId w:val="17"/>
        </w:numPr>
        <w:tabs>
          <w:tab w:val="left" w:pos="270"/>
        </w:tabs>
        <w:autoSpaceDE/>
        <w:autoSpaceDN/>
        <w:adjustRightInd/>
        <w:ind w:left="0" w:firstLine="0"/>
        <w:contextualSpacing/>
      </w:pPr>
      <w:r w:rsidRPr="00255FEA">
        <w:t xml:space="preserve">All Entries need to be checked in between 9:00-11:00 a.m. on Friday, January </w:t>
      </w:r>
      <w:r w:rsidR="00EB2DF8">
        <w:t>8</w:t>
      </w:r>
      <w:r w:rsidRPr="00255FEA">
        <w:t>, 20</w:t>
      </w:r>
      <w:r w:rsidR="004503B7">
        <w:t>2</w:t>
      </w:r>
      <w:r w:rsidR="00EB2DF8">
        <w:t>1</w:t>
      </w:r>
      <w:r w:rsidRPr="00255FEA">
        <w:t xml:space="preserve">, at the Archer County Activity Building in Archer City.  </w:t>
      </w:r>
    </w:p>
    <w:p w14:paraId="05977567" w14:textId="77777777" w:rsidR="00255FEA" w:rsidRPr="00255FEA" w:rsidRDefault="00255FEA" w:rsidP="00BB61EA">
      <w:pPr>
        <w:pStyle w:val="ListParagraph"/>
        <w:widowControl/>
        <w:tabs>
          <w:tab w:val="left" w:pos="270"/>
        </w:tabs>
        <w:autoSpaceDE/>
        <w:autoSpaceDN/>
        <w:adjustRightInd/>
        <w:ind w:left="0" w:firstLine="0"/>
        <w:contextualSpacing/>
      </w:pPr>
    </w:p>
    <w:p w14:paraId="1E7FB102" w14:textId="318BA879" w:rsidR="00A432F6" w:rsidRPr="00255FEA" w:rsidRDefault="00A432F6" w:rsidP="00BB61EA">
      <w:pPr>
        <w:pStyle w:val="ListParagraph"/>
        <w:widowControl/>
        <w:numPr>
          <w:ilvl w:val="0"/>
          <w:numId w:val="17"/>
        </w:numPr>
        <w:tabs>
          <w:tab w:val="left" w:pos="270"/>
        </w:tabs>
        <w:autoSpaceDE/>
        <w:autoSpaceDN/>
        <w:adjustRightInd/>
        <w:ind w:left="0" w:firstLine="0"/>
        <w:contextualSpacing/>
      </w:pPr>
      <w:r w:rsidRPr="00255FEA">
        <w:t xml:space="preserve">Judging will begin at </w:t>
      </w:r>
      <w:r w:rsidR="007C50CF">
        <w:t>11:30 a.m.</w:t>
      </w:r>
      <w:r w:rsidRPr="00255FEA">
        <w:t xml:space="preserve"> and will be closed to the general public.  </w:t>
      </w:r>
    </w:p>
    <w:p w14:paraId="23B6633C" w14:textId="77777777" w:rsidR="00255FEA" w:rsidRPr="00255FEA" w:rsidRDefault="00255FEA" w:rsidP="00BB61EA">
      <w:pPr>
        <w:pStyle w:val="ListParagraph"/>
        <w:widowControl/>
        <w:tabs>
          <w:tab w:val="left" w:pos="270"/>
        </w:tabs>
        <w:autoSpaceDE/>
        <w:autoSpaceDN/>
        <w:adjustRightInd/>
        <w:ind w:left="0" w:firstLine="0"/>
        <w:contextualSpacing/>
      </w:pPr>
    </w:p>
    <w:p w14:paraId="2709AF8B" w14:textId="68012F16" w:rsidR="00A432F6" w:rsidRPr="00255FEA" w:rsidRDefault="00A432F6" w:rsidP="00BB61EA">
      <w:pPr>
        <w:pStyle w:val="ListParagraph"/>
        <w:widowControl/>
        <w:numPr>
          <w:ilvl w:val="0"/>
          <w:numId w:val="17"/>
        </w:numPr>
        <w:tabs>
          <w:tab w:val="left" w:pos="270"/>
        </w:tabs>
        <w:autoSpaceDE/>
        <w:autoSpaceDN/>
        <w:adjustRightInd/>
        <w:ind w:left="0" w:firstLine="0"/>
        <w:contextualSpacing/>
      </w:pPr>
      <w:r w:rsidRPr="00255FEA">
        <w:t xml:space="preserve">Public viewing will occur after all judging is complete, ribbons </w:t>
      </w:r>
      <w:r w:rsidR="00FE081C" w:rsidRPr="00255FEA">
        <w:t>attached,</w:t>
      </w:r>
      <w:r w:rsidRPr="00255FEA">
        <w:t xml:space="preserve"> and awards </w:t>
      </w:r>
      <w:r w:rsidR="003905CF" w:rsidRPr="00255FEA">
        <w:t>determined. (</w:t>
      </w:r>
      <w:r w:rsidRPr="00255FEA">
        <w:t>Approximately around 4 p.m.) Pickup of entries</w:t>
      </w:r>
      <w:r w:rsidR="007C50CF">
        <w:t xml:space="preserve"> &amp; prizes</w:t>
      </w:r>
      <w:r w:rsidRPr="00255FEA">
        <w:t xml:space="preserve"> will occur from 4:30 to </w:t>
      </w:r>
      <w:r w:rsidRPr="00255FEA">
        <w:lastRenderedPageBreak/>
        <w:t>5:</w:t>
      </w:r>
      <w:r w:rsidR="007C50CF">
        <w:t>0</w:t>
      </w:r>
      <w:r w:rsidRPr="00255FEA">
        <w:t xml:space="preserve">0 p.m. on Friday, January </w:t>
      </w:r>
      <w:r w:rsidR="00EB2DF8">
        <w:t>8</w:t>
      </w:r>
      <w:r w:rsidRPr="00255FEA">
        <w:t>, 20</w:t>
      </w:r>
      <w:r w:rsidR="004503B7">
        <w:t>2</w:t>
      </w:r>
      <w:r w:rsidR="00EB2DF8">
        <w:t>1</w:t>
      </w:r>
      <w:r w:rsidRPr="00255FEA">
        <w:t xml:space="preserve">. Judging times are tentative due to the number of entries submitted.  </w:t>
      </w:r>
    </w:p>
    <w:p w14:paraId="39A02A8F" w14:textId="77777777" w:rsidR="003905CF" w:rsidRDefault="003905CF" w:rsidP="00D45470">
      <w:pPr>
        <w:spacing w:after="0" w:line="240" w:lineRule="auto"/>
        <w:ind w:left="360"/>
        <w:rPr>
          <w:rFonts w:ascii="Times New Roman" w:hAnsi="Times New Roman" w:cs="Times New Roman"/>
          <w:b/>
          <w:sz w:val="24"/>
          <w:szCs w:val="24"/>
        </w:rPr>
      </w:pPr>
    </w:p>
    <w:p w14:paraId="508D793A" w14:textId="77777777" w:rsidR="00526ABD" w:rsidRDefault="00526ABD" w:rsidP="00D45470">
      <w:pPr>
        <w:spacing w:after="0" w:line="240" w:lineRule="auto"/>
        <w:ind w:left="360"/>
        <w:rPr>
          <w:rFonts w:ascii="Times New Roman" w:hAnsi="Times New Roman" w:cs="Times New Roman"/>
          <w:b/>
          <w:sz w:val="24"/>
          <w:szCs w:val="24"/>
        </w:rPr>
      </w:pPr>
    </w:p>
    <w:p w14:paraId="5E7098A2" w14:textId="77777777" w:rsidR="00D13DC3" w:rsidRDefault="00D13DC3" w:rsidP="00D45470">
      <w:pPr>
        <w:spacing w:after="0" w:line="240" w:lineRule="auto"/>
        <w:ind w:left="360"/>
        <w:rPr>
          <w:rFonts w:ascii="Times New Roman" w:hAnsi="Times New Roman" w:cs="Times New Roman"/>
          <w:b/>
          <w:sz w:val="24"/>
          <w:szCs w:val="24"/>
        </w:rPr>
      </w:pPr>
    </w:p>
    <w:p w14:paraId="209C74A4" w14:textId="77777777" w:rsidR="00521D3C" w:rsidRDefault="00521D3C" w:rsidP="00D45470">
      <w:pPr>
        <w:spacing w:after="0" w:line="240" w:lineRule="auto"/>
        <w:ind w:left="360"/>
        <w:rPr>
          <w:rFonts w:ascii="Times New Roman" w:hAnsi="Times New Roman" w:cs="Times New Roman"/>
          <w:b/>
          <w:sz w:val="24"/>
          <w:szCs w:val="24"/>
        </w:rPr>
      </w:pPr>
    </w:p>
    <w:p w14:paraId="2D337FBC" w14:textId="77777777" w:rsidR="00A432F6" w:rsidRPr="00255FEA" w:rsidRDefault="00A432F6" w:rsidP="00D45470">
      <w:pPr>
        <w:spacing w:after="0" w:line="240" w:lineRule="auto"/>
        <w:ind w:left="360"/>
        <w:jc w:val="center"/>
        <w:rPr>
          <w:rFonts w:ascii="Times New Roman" w:hAnsi="Times New Roman" w:cs="Times New Roman"/>
          <w:b/>
          <w:sz w:val="32"/>
          <w:szCs w:val="24"/>
          <w:u w:val="single"/>
        </w:rPr>
      </w:pPr>
      <w:r w:rsidRPr="00255FEA">
        <w:rPr>
          <w:rFonts w:ascii="Times New Roman" w:hAnsi="Times New Roman" w:cs="Times New Roman"/>
          <w:b/>
          <w:sz w:val="36"/>
          <w:szCs w:val="24"/>
          <w:u w:val="single"/>
        </w:rPr>
        <w:t>FOOD DIVISION</w:t>
      </w:r>
    </w:p>
    <w:p w14:paraId="2BB82611" w14:textId="77777777" w:rsidR="00255FEA" w:rsidRPr="00255FEA" w:rsidRDefault="00255FEA" w:rsidP="00D45470">
      <w:pPr>
        <w:spacing w:after="0" w:line="240" w:lineRule="auto"/>
        <w:ind w:left="360"/>
        <w:jc w:val="center"/>
        <w:rPr>
          <w:rFonts w:ascii="Times New Roman" w:hAnsi="Times New Roman" w:cs="Times New Roman"/>
          <w:sz w:val="24"/>
          <w:szCs w:val="24"/>
        </w:rPr>
      </w:pPr>
    </w:p>
    <w:p w14:paraId="52991AB0" w14:textId="77777777" w:rsidR="00A432F6" w:rsidRPr="00D45470" w:rsidRDefault="00A432F6" w:rsidP="00521D3C">
      <w:pPr>
        <w:tabs>
          <w:tab w:val="left" w:pos="270"/>
        </w:tabs>
        <w:spacing w:after="0" w:line="240" w:lineRule="auto"/>
        <w:rPr>
          <w:rFonts w:ascii="Times New Roman" w:hAnsi="Times New Roman" w:cs="Times New Roman"/>
          <w:b/>
          <w:sz w:val="24"/>
          <w:szCs w:val="24"/>
        </w:rPr>
      </w:pPr>
      <w:r>
        <w:rPr>
          <w:sz w:val="24"/>
          <w:szCs w:val="24"/>
        </w:rPr>
        <w:t xml:space="preserve">1. </w:t>
      </w:r>
      <w:r>
        <w:rPr>
          <w:sz w:val="24"/>
          <w:szCs w:val="24"/>
        </w:rPr>
        <w:tab/>
      </w:r>
      <w:r w:rsidRPr="0076573E">
        <w:rPr>
          <w:rFonts w:ascii="Times New Roman" w:hAnsi="Times New Roman" w:cs="Times New Roman"/>
          <w:sz w:val="24"/>
          <w:szCs w:val="24"/>
        </w:rPr>
        <w:t xml:space="preserve">The age </w:t>
      </w:r>
      <w:r w:rsidRPr="00D45470">
        <w:rPr>
          <w:rFonts w:ascii="Times New Roman" w:hAnsi="Times New Roman" w:cs="Times New Roman"/>
          <w:sz w:val="24"/>
          <w:szCs w:val="24"/>
        </w:rPr>
        <w:t xml:space="preserve">divisions for the Food Division will be: </w:t>
      </w:r>
    </w:p>
    <w:p w14:paraId="56A1BAD6" w14:textId="77777777" w:rsidR="00FE081C" w:rsidRPr="00D45470" w:rsidRDefault="00FE081C" w:rsidP="00D45470">
      <w:pPr>
        <w:pStyle w:val="ListParagraph"/>
        <w:numPr>
          <w:ilvl w:val="0"/>
          <w:numId w:val="24"/>
        </w:numPr>
        <w:ind w:left="360"/>
        <w:sectPr w:rsidR="00FE081C" w:rsidRPr="00D45470" w:rsidSect="00BB61EA">
          <w:headerReference w:type="default" r:id="rId35"/>
          <w:footerReference w:type="default" r:id="rId36"/>
          <w:pgSz w:w="12240" w:h="15840"/>
          <w:pgMar w:top="1440" w:right="1260" w:bottom="1350" w:left="1440" w:header="720" w:footer="13" w:gutter="0"/>
          <w:cols w:space="720"/>
          <w:titlePg/>
          <w:docGrid w:linePitch="360"/>
        </w:sectPr>
      </w:pPr>
    </w:p>
    <w:p w14:paraId="158988F9" w14:textId="77777777" w:rsidR="00FE081C" w:rsidRPr="00D45470" w:rsidRDefault="00A432F6" w:rsidP="00521D3C">
      <w:pPr>
        <w:pStyle w:val="ListParagraph"/>
        <w:numPr>
          <w:ilvl w:val="0"/>
          <w:numId w:val="24"/>
        </w:numPr>
        <w:ind w:left="2070"/>
      </w:pPr>
      <w:r w:rsidRPr="00D45470">
        <w:t>Junior 3rd-8</w:t>
      </w:r>
      <w:r w:rsidRPr="00D45470">
        <w:rPr>
          <w:vertAlign w:val="superscript"/>
        </w:rPr>
        <w:t>th</w:t>
      </w:r>
      <w:r w:rsidRPr="00D45470">
        <w:t xml:space="preserve"> grade</w:t>
      </w:r>
      <w:r w:rsidRPr="00D45470">
        <w:tab/>
      </w:r>
    </w:p>
    <w:p w14:paraId="58587B24" w14:textId="77777777" w:rsidR="00FE081C" w:rsidRPr="00D45470" w:rsidRDefault="00A432F6" w:rsidP="00D45470">
      <w:pPr>
        <w:pStyle w:val="ListParagraph"/>
        <w:numPr>
          <w:ilvl w:val="0"/>
          <w:numId w:val="24"/>
        </w:numPr>
        <w:ind w:left="360"/>
      </w:pPr>
      <w:r w:rsidRPr="00D45470">
        <w:t>Senior 9</w:t>
      </w:r>
      <w:r w:rsidRPr="00D45470">
        <w:rPr>
          <w:vertAlign w:val="superscript"/>
        </w:rPr>
        <w:t>th</w:t>
      </w:r>
      <w:r w:rsidRPr="00D45470">
        <w:t xml:space="preserve"> -12</w:t>
      </w:r>
      <w:r w:rsidRPr="00D45470">
        <w:rPr>
          <w:vertAlign w:val="superscript"/>
        </w:rPr>
        <w:t>th</w:t>
      </w:r>
      <w:r w:rsidRPr="00D45470">
        <w:t xml:space="preserve"> grade</w:t>
      </w:r>
    </w:p>
    <w:p w14:paraId="5579073E" w14:textId="77777777" w:rsidR="00D45470" w:rsidRPr="00D45470" w:rsidRDefault="00D45470" w:rsidP="00D45470">
      <w:pPr>
        <w:ind w:left="360"/>
        <w:rPr>
          <w:rFonts w:ascii="Times New Roman" w:hAnsi="Times New Roman" w:cs="Times New Roman"/>
        </w:rPr>
        <w:sectPr w:rsidR="00D45470" w:rsidRPr="00D45470" w:rsidSect="00D45470">
          <w:type w:val="continuous"/>
          <w:pgSz w:w="12240" w:h="15840"/>
          <w:pgMar w:top="1440" w:right="1260" w:bottom="1440" w:left="1440" w:header="720" w:footer="13" w:gutter="0"/>
          <w:cols w:num="2" w:space="0" w:equalWidth="0">
            <w:col w:w="4320" w:space="0"/>
            <w:col w:w="5220"/>
          </w:cols>
          <w:titlePg/>
          <w:docGrid w:linePitch="360"/>
        </w:sectPr>
      </w:pPr>
    </w:p>
    <w:p w14:paraId="1F17B655" w14:textId="77777777" w:rsidR="00D45470" w:rsidRDefault="00D45470" w:rsidP="00D45470">
      <w:pPr>
        <w:pStyle w:val="ListParagraph"/>
        <w:ind w:left="360" w:hanging="360"/>
      </w:pPr>
    </w:p>
    <w:p w14:paraId="6BBAA86D" w14:textId="77777777" w:rsidR="00D45470" w:rsidRPr="00D45470" w:rsidRDefault="00A432F6" w:rsidP="00521D3C">
      <w:pPr>
        <w:pStyle w:val="ListParagraph"/>
        <w:tabs>
          <w:tab w:val="left" w:pos="270"/>
        </w:tabs>
        <w:ind w:left="0" w:firstLine="0"/>
      </w:pPr>
      <w:r w:rsidRPr="00D45470">
        <w:t xml:space="preserve">2. </w:t>
      </w:r>
      <w:r w:rsidRPr="00D45470">
        <w:tab/>
        <w:t xml:space="preserve">All food entries must be on </w:t>
      </w:r>
      <w:r w:rsidRPr="00D45470">
        <w:rPr>
          <w:b/>
          <w:u w:val="single"/>
        </w:rPr>
        <w:t>disposable plates or containers</w:t>
      </w:r>
      <w:r w:rsidRPr="00D45470">
        <w:t>.  (Paper, foam, cardboard, disposable aluminum). NO GLASS OR HEAVY METAL PIE PLATES.</w:t>
      </w:r>
      <w:r w:rsidR="00FE081C" w:rsidRPr="00D45470">
        <w:t xml:space="preserve"> </w:t>
      </w:r>
      <w:r w:rsidRPr="00D45470">
        <w:t xml:space="preserve">In placing cakes on covered cardboard, please keep a margin of about 2 inches around the cake due to space limitations.  </w:t>
      </w:r>
    </w:p>
    <w:p w14:paraId="72DC5DB9" w14:textId="77777777" w:rsidR="00D45470" w:rsidRDefault="00D45470" w:rsidP="00521D3C">
      <w:pPr>
        <w:pStyle w:val="ListParagraph"/>
        <w:tabs>
          <w:tab w:val="left" w:pos="270"/>
        </w:tabs>
        <w:ind w:left="0" w:firstLine="0"/>
      </w:pPr>
    </w:p>
    <w:p w14:paraId="0B04736D" w14:textId="77777777" w:rsidR="00A432F6" w:rsidRPr="00D45470" w:rsidRDefault="00A432F6" w:rsidP="00521D3C">
      <w:pPr>
        <w:pStyle w:val="ListParagraph"/>
        <w:tabs>
          <w:tab w:val="left" w:pos="270"/>
        </w:tabs>
        <w:ind w:left="0" w:firstLine="0"/>
      </w:pPr>
      <w:r w:rsidRPr="00D45470">
        <w:t xml:space="preserve">3. </w:t>
      </w:r>
      <w:r w:rsidRPr="00D45470">
        <w:tab/>
        <w:t xml:space="preserve">All food entered must be covered with clear wrap (clear plastic wrap or zip top bags).  </w:t>
      </w:r>
    </w:p>
    <w:p w14:paraId="44CCE1C2" w14:textId="77777777" w:rsidR="00D45470" w:rsidRDefault="00D45470" w:rsidP="00521D3C">
      <w:pPr>
        <w:pStyle w:val="ListParagraph"/>
        <w:tabs>
          <w:tab w:val="left" w:pos="270"/>
        </w:tabs>
        <w:ind w:left="0" w:firstLine="0"/>
      </w:pPr>
    </w:p>
    <w:p w14:paraId="565890FD" w14:textId="0DC91E32" w:rsidR="00A432F6" w:rsidRPr="00D45470" w:rsidRDefault="00A432F6" w:rsidP="007C50CF">
      <w:pPr>
        <w:pStyle w:val="ListParagraph"/>
        <w:tabs>
          <w:tab w:val="left" w:pos="270"/>
        </w:tabs>
        <w:ind w:left="0" w:firstLine="0"/>
      </w:pPr>
      <w:r w:rsidRPr="00D45470">
        <w:t xml:space="preserve">4. </w:t>
      </w:r>
      <w:r w:rsidRPr="00D45470">
        <w:tab/>
        <w:t xml:space="preserve">All food entries should have a copy of the recipe.   </w:t>
      </w:r>
    </w:p>
    <w:p w14:paraId="1EBF13D4" w14:textId="77777777" w:rsidR="00A432F6" w:rsidRPr="00D45470" w:rsidRDefault="00A432F6" w:rsidP="00E46E7D">
      <w:pPr>
        <w:pStyle w:val="ListParagraph"/>
        <w:widowControl/>
        <w:numPr>
          <w:ilvl w:val="1"/>
          <w:numId w:val="18"/>
        </w:numPr>
        <w:autoSpaceDE/>
        <w:autoSpaceDN/>
        <w:adjustRightInd/>
        <w:ind w:left="1080"/>
        <w:contextualSpacing/>
      </w:pPr>
      <w:r w:rsidRPr="00D45470">
        <w:t xml:space="preserve">The recipe can be a copy taped to the container.  </w:t>
      </w:r>
    </w:p>
    <w:p w14:paraId="2368754C" w14:textId="77777777" w:rsidR="00A432F6" w:rsidRPr="00D45470" w:rsidRDefault="00A432F6" w:rsidP="00E46E7D">
      <w:pPr>
        <w:pStyle w:val="ListParagraph"/>
        <w:widowControl/>
        <w:numPr>
          <w:ilvl w:val="1"/>
          <w:numId w:val="18"/>
        </w:numPr>
        <w:autoSpaceDE/>
        <w:autoSpaceDN/>
        <w:adjustRightInd/>
        <w:ind w:left="1080"/>
        <w:contextualSpacing/>
      </w:pPr>
      <w:r w:rsidRPr="00D45470">
        <w:t xml:space="preserve">Please do not write your name on the recipe or label.  </w:t>
      </w:r>
    </w:p>
    <w:p w14:paraId="7968B0CF" w14:textId="77777777" w:rsidR="00A432F6" w:rsidRPr="00D45470" w:rsidRDefault="00A432F6" w:rsidP="00E46E7D">
      <w:pPr>
        <w:pStyle w:val="ListParagraph"/>
        <w:widowControl/>
        <w:numPr>
          <w:ilvl w:val="1"/>
          <w:numId w:val="18"/>
        </w:numPr>
        <w:autoSpaceDE/>
        <w:autoSpaceDN/>
        <w:adjustRightInd/>
        <w:ind w:left="1080"/>
        <w:contextualSpacing/>
      </w:pPr>
      <w:r w:rsidRPr="00D45470">
        <w:t xml:space="preserve">An exhibitor tag will be placed on entry at check-in.    </w:t>
      </w:r>
    </w:p>
    <w:p w14:paraId="4053EAFD" w14:textId="77777777" w:rsidR="00D45470" w:rsidRDefault="00D45470" w:rsidP="00D45470">
      <w:pPr>
        <w:pStyle w:val="ListParagraph"/>
        <w:ind w:left="360" w:hanging="360"/>
      </w:pPr>
    </w:p>
    <w:p w14:paraId="6E6AB410" w14:textId="77777777" w:rsidR="00A432F6" w:rsidRPr="00D45470" w:rsidRDefault="00A432F6" w:rsidP="00521D3C">
      <w:pPr>
        <w:pStyle w:val="ListParagraph"/>
        <w:tabs>
          <w:tab w:val="left" w:pos="270"/>
        </w:tabs>
        <w:ind w:left="0" w:firstLine="0"/>
      </w:pPr>
      <w:r w:rsidRPr="00D45470">
        <w:t xml:space="preserve">5. </w:t>
      </w:r>
      <w:r w:rsidRPr="00D45470">
        <w:tab/>
        <w:t xml:space="preserve">Food entries in cookies, candy, rolls, muffins must have 12 pieces per plate.  </w:t>
      </w:r>
    </w:p>
    <w:p w14:paraId="5BACE83D" w14:textId="77777777" w:rsidR="00D45470" w:rsidRDefault="00D45470" w:rsidP="00521D3C">
      <w:pPr>
        <w:pStyle w:val="ListParagraph"/>
        <w:tabs>
          <w:tab w:val="left" w:pos="270"/>
        </w:tabs>
        <w:ind w:left="0" w:firstLine="0"/>
      </w:pPr>
    </w:p>
    <w:p w14:paraId="1356494D" w14:textId="3317D2ED" w:rsidR="00A432F6" w:rsidRPr="00D45470" w:rsidRDefault="007C50CF" w:rsidP="00521D3C">
      <w:pPr>
        <w:pStyle w:val="ListParagraph"/>
        <w:tabs>
          <w:tab w:val="left" w:pos="270"/>
        </w:tabs>
        <w:ind w:left="0" w:firstLine="0"/>
      </w:pPr>
      <w:r>
        <w:t>6</w:t>
      </w:r>
      <w:r w:rsidR="00A432F6" w:rsidRPr="00D45470">
        <w:t xml:space="preserve">. </w:t>
      </w:r>
      <w:r w:rsidR="00A432F6" w:rsidRPr="00D45470">
        <w:tab/>
        <w:t xml:space="preserve">Special Food instructions:  </w:t>
      </w:r>
    </w:p>
    <w:p w14:paraId="7046B9FB" w14:textId="77777777" w:rsidR="00A432F6" w:rsidRPr="00D45470" w:rsidRDefault="00A432F6" w:rsidP="00521D3C">
      <w:pPr>
        <w:spacing w:after="0" w:line="240" w:lineRule="auto"/>
        <w:ind w:left="1170" w:hanging="360"/>
        <w:rPr>
          <w:rFonts w:ascii="Times New Roman" w:hAnsi="Times New Roman" w:cs="Times New Roman"/>
          <w:sz w:val="24"/>
          <w:szCs w:val="24"/>
        </w:rPr>
      </w:pPr>
      <w:r w:rsidRPr="00D45470">
        <w:rPr>
          <w:rFonts w:ascii="Times New Roman" w:hAnsi="Times New Roman" w:cs="Times New Roman"/>
          <w:sz w:val="24"/>
          <w:szCs w:val="24"/>
        </w:rPr>
        <w:t xml:space="preserve">a. </w:t>
      </w:r>
      <w:r w:rsidRPr="00D45470">
        <w:rPr>
          <w:rFonts w:ascii="Times New Roman" w:hAnsi="Times New Roman" w:cs="Times New Roman"/>
          <w:sz w:val="24"/>
          <w:szCs w:val="24"/>
        </w:rPr>
        <w:tab/>
        <w:t xml:space="preserve">No cake mixes are to be entered unless it is only part of the recipe.  </w:t>
      </w:r>
    </w:p>
    <w:p w14:paraId="6459B610" w14:textId="77777777" w:rsidR="00A432F6" w:rsidRPr="00D45470" w:rsidRDefault="00A432F6" w:rsidP="00521D3C">
      <w:pPr>
        <w:spacing w:after="0" w:line="240" w:lineRule="auto"/>
        <w:ind w:left="1170" w:hanging="360"/>
        <w:rPr>
          <w:rFonts w:ascii="Times New Roman" w:hAnsi="Times New Roman" w:cs="Times New Roman"/>
          <w:sz w:val="24"/>
          <w:szCs w:val="24"/>
        </w:rPr>
      </w:pPr>
      <w:r w:rsidRPr="00D45470">
        <w:rPr>
          <w:rFonts w:ascii="Times New Roman" w:hAnsi="Times New Roman" w:cs="Times New Roman"/>
          <w:sz w:val="24"/>
          <w:szCs w:val="24"/>
        </w:rPr>
        <w:t>b.</w:t>
      </w:r>
      <w:r w:rsidRPr="00D45470">
        <w:rPr>
          <w:rFonts w:ascii="Times New Roman" w:hAnsi="Times New Roman" w:cs="Times New Roman"/>
          <w:sz w:val="24"/>
          <w:szCs w:val="24"/>
        </w:rPr>
        <w:tab/>
        <w:t>No ingredient should be used unless the exhibitor can legally purchase.</w:t>
      </w:r>
    </w:p>
    <w:p w14:paraId="60AA6298" w14:textId="77777777" w:rsidR="00A432F6" w:rsidRPr="00D45470" w:rsidRDefault="00A432F6" w:rsidP="00521D3C">
      <w:pPr>
        <w:pStyle w:val="ListParagraph"/>
        <w:ind w:left="1170" w:firstLine="0"/>
      </w:pPr>
      <w:r w:rsidRPr="00D45470">
        <w:t xml:space="preserve">(Example:  Rum cake - ¼ cup rum cannot be purchased by minor, but rum extract or flavoring can be)  </w:t>
      </w:r>
    </w:p>
    <w:p w14:paraId="039558CF" w14:textId="77777777" w:rsidR="00A432F6" w:rsidRPr="00D45470" w:rsidRDefault="00A432F6" w:rsidP="00521D3C">
      <w:pPr>
        <w:pStyle w:val="ListParagraph"/>
        <w:ind w:left="1170" w:hanging="360"/>
      </w:pPr>
      <w:r w:rsidRPr="00D45470">
        <w:t xml:space="preserve">c. </w:t>
      </w:r>
      <w:r w:rsidRPr="00D45470">
        <w:tab/>
        <w:t xml:space="preserve">Please consider food safety concerns as you prepare your recipe.  No raw, uncooked egg products in finished product.  If food entry needs to be refrigerated or frozen at serving, then it should not be entered.  </w:t>
      </w:r>
    </w:p>
    <w:p w14:paraId="137CACC8" w14:textId="77777777" w:rsidR="00A432F6" w:rsidRPr="00D45470" w:rsidRDefault="00A432F6" w:rsidP="00521D3C">
      <w:pPr>
        <w:pStyle w:val="ListParagraph"/>
        <w:ind w:left="1170" w:hanging="360"/>
      </w:pPr>
      <w:r w:rsidRPr="00D45470">
        <w:t>d.</w:t>
      </w:r>
      <w:r w:rsidRPr="00D45470">
        <w:tab/>
        <w:t xml:space="preserve">Lattice top will be accepted as part of a 2-crust fruit pie, but no whipped cream or meringue will be accepted with pie entry.  </w:t>
      </w:r>
    </w:p>
    <w:p w14:paraId="30FD353F" w14:textId="6B980FCF" w:rsidR="00D45470" w:rsidRDefault="00A432F6" w:rsidP="007C50CF">
      <w:pPr>
        <w:pStyle w:val="ListParagraph"/>
        <w:numPr>
          <w:ilvl w:val="0"/>
          <w:numId w:val="30"/>
        </w:numPr>
        <w:ind w:left="1170"/>
        <w:contextualSpacing/>
      </w:pPr>
      <w:r w:rsidRPr="00D45470">
        <w:t>Yeast breads are made with yeast.  Quick breads are leavened with baking powder, baking soda, air or a combination of both.</w:t>
      </w:r>
    </w:p>
    <w:p w14:paraId="3F8D2466" w14:textId="3A504626" w:rsidR="007C50CF" w:rsidRPr="00D45470" w:rsidRDefault="007C50CF" w:rsidP="007C50CF">
      <w:pPr>
        <w:pStyle w:val="ListParagraph"/>
        <w:numPr>
          <w:ilvl w:val="0"/>
          <w:numId w:val="30"/>
        </w:numPr>
        <w:tabs>
          <w:tab w:val="left" w:pos="1170"/>
        </w:tabs>
        <w:ind w:hanging="990"/>
        <w:contextualSpacing/>
      </w:pPr>
      <w:r>
        <w:t>Cream cheese icing is not allowed.  Cream cheese as an ingredient is allowed.</w:t>
      </w:r>
    </w:p>
    <w:p w14:paraId="7CF07B63" w14:textId="77777777" w:rsidR="00D45470" w:rsidRDefault="00D45470" w:rsidP="00D45470">
      <w:pPr>
        <w:pStyle w:val="ListParagraph"/>
        <w:ind w:left="360" w:hanging="360"/>
      </w:pPr>
    </w:p>
    <w:p w14:paraId="30BA8C70" w14:textId="0A294EE1" w:rsidR="00A432F6" w:rsidRPr="00D45470" w:rsidRDefault="007C50CF" w:rsidP="00521D3C">
      <w:pPr>
        <w:pStyle w:val="ListParagraph"/>
        <w:tabs>
          <w:tab w:val="left" w:pos="270"/>
        </w:tabs>
        <w:ind w:left="0" w:firstLine="0"/>
      </w:pPr>
      <w:r>
        <w:t>7</w:t>
      </w:r>
      <w:r w:rsidR="00A432F6" w:rsidRPr="00D45470">
        <w:t>.</w:t>
      </w:r>
      <w:r w:rsidR="00A432F6" w:rsidRPr="00D45470">
        <w:tab/>
        <w:t>Classes available:</w:t>
      </w:r>
    </w:p>
    <w:p w14:paraId="7FAA67BF" w14:textId="77777777" w:rsidR="00FE081C" w:rsidRPr="00D45470" w:rsidRDefault="00FE081C" w:rsidP="00D45470">
      <w:pPr>
        <w:pStyle w:val="ListParagraph"/>
        <w:widowControl/>
        <w:numPr>
          <w:ilvl w:val="1"/>
          <w:numId w:val="23"/>
        </w:numPr>
        <w:autoSpaceDE/>
        <w:autoSpaceDN/>
        <w:adjustRightInd/>
        <w:ind w:left="360"/>
        <w:contextualSpacing/>
        <w:sectPr w:rsidR="00FE081C" w:rsidRPr="00D45470" w:rsidSect="00FE081C">
          <w:type w:val="continuous"/>
          <w:pgSz w:w="12240" w:h="15840"/>
          <w:pgMar w:top="1440" w:right="1260" w:bottom="1440" w:left="1440" w:header="720" w:footer="13" w:gutter="0"/>
          <w:cols w:space="720"/>
          <w:titlePg/>
          <w:docGrid w:linePitch="360"/>
        </w:sectPr>
      </w:pPr>
    </w:p>
    <w:p w14:paraId="475AFA08" w14:textId="3F1D21DE" w:rsidR="00A432F6" w:rsidRPr="007C50CF" w:rsidRDefault="00A432F6" w:rsidP="00521D3C">
      <w:pPr>
        <w:pStyle w:val="ListParagraph"/>
        <w:widowControl/>
        <w:numPr>
          <w:ilvl w:val="1"/>
          <w:numId w:val="23"/>
        </w:numPr>
        <w:autoSpaceDE/>
        <w:autoSpaceDN/>
        <w:adjustRightInd/>
        <w:ind w:left="1170"/>
        <w:contextualSpacing/>
        <w:rPr>
          <w:b/>
          <w:bCs/>
          <w:u w:val="single"/>
        </w:rPr>
      </w:pPr>
      <w:r w:rsidRPr="007C50CF">
        <w:rPr>
          <w:b/>
          <w:bCs/>
          <w:u w:val="single"/>
        </w:rPr>
        <w:t>Cake</w:t>
      </w:r>
      <w:r w:rsidR="007C50CF">
        <w:rPr>
          <w:b/>
          <w:bCs/>
          <w:u w:val="single"/>
        </w:rPr>
        <w:t xml:space="preserve">- </w:t>
      </w:r>
      <w:r w:rsidR="001D4F28">
        <w:t>No cake mixes are to be entered, unless it is only part of the recipe.  No decorated cakes.</w:t>
      </w:r>
    </w:p>
    <w:p w14:paraId="0836D143" w14:textId="6B23B71E" w:rsidR="00A432F6" w:rsidRPr="007C50CF" w:rsidRDefault="00A432F6" w:rsidP="00521D3C">
      <w:pPr>
        <w:pStyle w:val="ListParagraph"/>
        <w:widowControl/>
        <w:numPr>
          <w:ilvl w:val="1"/>
          <w:numId w:val="23"/>
        </w:numPr>
        <w:autoSpaceDE/>
        <w:autoSpaceDN/>
        <w:adjustRightInd/>
        <w:ind w:left="1170"/>
        <w:contextualSpacing/>
        <w:rPr>
          <w:b/>
          <w:bCs/>
          <w:u w:val="single"/>
        </w:rPr>
      </w:pPr>
      <w:r w:rsidRPr="007C50CF">
        <w:rPr>
          <w:b/>
          <w:bCs/>
          <w:u w:val="single"/>
        </w:rPr>
        <w:t>Candy</w:t>
      </w:r>
      <w:r w:rsidR="007C50CF">
        <w:rPr>
          <w:b/>
          <w:bCs/>
          <w:u w:val="single"/>
        </w:rPr>
        <w:t>-</w:t>
      </w:r>
      <w:r w:rsidR="001D4F28">
        <w:t xml:space="preserve"> Pralines are confections of nuts browned in boiling sugar, may be shaped or dropped.  May be chewy or sugary.  Brittles are confections featuring nuts in a caramelized sugar cooked to a hard-cracked stage.  Dipped candies are candies which have been formed and then dipped into a candy coating.</w:t>
      </w:r>
    </w:p>
    <w:p w14:paraId="3A06AE57" w14:textId="214E9D89" w:rsidR="00A432F6" w:rsidRPr="007C50CF" w:rsidRDefault="00A432F6" w:rsidP="00521D3C">
      <w:pPr>
        <w:pStyle w:val="ListParagraph"/>
        <w:widowControl/>
        <w:numPr>
          <w:ilvl w:val="1"/>
          <w:numId w:val="23"/>
        </w:numPr>
        <w:autoSpaceDE/>
        <w:autoSpaceDN/>
        <w:adjustRightInd/>
        <w:ind w:left="1170"/>
        <w:contextualSpacing/>
        <w:rPr>
          <w:b/>
          <w:bCs/>
          <w:u w:val="single"/>
        </w:rPr>
      </w:pPr>
      <w:r w:rsidRPr="007C50CF">
        <w:rPr>
          <w:b/>
          <w:bCs/>
          <w:u w:val="single"/>
        </w:rPr>
        <w:lastRenderedPageBreak/>
        <w:t>Pie</w:t>
      </w:r>
      <w:r w:rsidR="007C50CF">
        <w:rPr>
          <w:b/>
          <w:bCs/>
          <w:u w:val="single"/>
        </w:rPr>
        <w:t>-</w:t>
      </w:r>
      <w:r w:rsidR="001D4F28">
        <w:t xml:space="preserve"> Lattice top will be accepted as the top crust in fruit pies, but no whipped cream or meringue will be accepted.</w:t>
      </w:r>
    </w:p>
    <w:p w14:paraId="2D5AFF85" w14:textId="53F5828B" w:rsidR="00A432F6" w:rsidRPr="007C50CF" w:rsidRDefault="00A432F6" w:rsidP="00521D3C">
      <w:pPr>
        <w:pStyle w:val="ListParagraph"/>
        <w:widowControl/>
        <w:numPr>
          <w:ilvl w:val="1"/>
          <w:numId w:val="23"/>
        </w:numPr>
        <w:autoSpaceDE/>
        <w:autoSpaceDN/>
        <w:adjustRightInd/>
        <w:ind w:left="1170"/>
        <w:contextualSpacing/>
        <w:rPr>
          <w:b/>
          <w:bCs/>
          <w:u w:val="single"/>
        </w:rPr>
      </w:pPr>
      <w:r w:rsidRPr="007C50CF">
        <w:rPr>
          <w:b/>
          <w:bCs/>
          <w:u w:val="single"/>
        </w:rPr>
        <w:t>Cookie</w:t>
      </w:r>
      <w:r w:rsidR="007C50CF">
        <w:rPr>
          <w:b/>
          <w:bCs/>
          <w:u w:val="single"/>
        </w:rPr>
        <w:t>-</w:t>
      </w:r>
      <w:r w:rsidR="001D4F28">
        <w:t xml:space="preserve"> Pressed cookies are made with a cookie press.  Molded cookies are formed by the cook.  Drop cookies are dropped from a spoon onto a baking sheet.  Bar cookies are baked in pans, then cut into bars (such as brownies).  Rolled cookies are rolled out with a rolling pin and cut into shapes with cookie cutters.  Refrigerator cookies are shaped into a roll, chilled, thinly sliced.</w:t>
      </w:r>
    </w:p>
    <w:p w14:paraId="170968D6" w14:textId="40F07782" w:rsidR="00A432F6" w:rsidRPr="007C50CF" w:rsidRDefault="00A432F6" w:rsidP="00521D3C">
      <w:pPr>
        <w:pStyle w:val="ListParagraph"/>
        <w:widowControl/>
        <w:numPr>
          <w:ilvl w:val="1"/>
          <w:numId w:val="23"/>
        </w:numPr>
        <w:autoSpaceDE/>
        <w:autoSpaceDN/>
        <w:adjustRightInd/>
        <w:ind w:left="1170"/>
        <w:contextualSpacing/>
        <w:rPr>
          <w:b/>
          <w:bCs/>
          <w:u w:val="single"/>
        </w:rPr>
      </w:pPr>
      <w:r w:rsidRPr="007C50CF">
        <w:rPr>
          <w:b/>
          <w:bCs/>
          <w:u w:val="single"/>
        </w:rPr>
        <w:t>Yeast Bread</w:t>
      </w:r>
      <w:r w:rsidR="007C50CF">
        <w:rPr>
          <w:b/>
          <w:bCs/>
          <w:u w:val="single"/>
        </w:rPr>
        <w:t>-</w:t>
      </w:r>
      <w:r w:rsidR="001D4F28">
        <w:t xml:space="preserve"> Made with yeast.</w:t>
      </w:r>
    </w:p>
    <w:p w14:paraId="5F079336" w14:textId="215CD79D" w:rsidR="00980A49" w:rsidRPr="007C50CF" w:rsidRDefault="00A432F6" w:rsidP="00521D3C">
      <w:pPr>
        <w:pStyle w:val="ListParagraph"/>
        <w:widowControl/>
        <w:numPr>
          <w:ilvl w:val="1"/>
          <w:numId w:val="23"/>
        </w:numPr>
        <w:autoSpaceDE/>
        <w:autoSpaceDN/>
        <w:adjustRightInd/>
        <w:ind w:left="1170"/>
        <w:contextualSpacing/>
        <w:rPr>
          <w:b/>
          <w:bCs/>
          <w:u w:val="single"/>
        </w:rPr>
        <w:sectPr w:rsidR="00980A49" w:rsidRPr="007C50CF" w:rsidSect="00521D3C">
          <w:type w:val="continuous"/>
          <w:pgSz w:w="12240" w:h="15840"/>
          <w:pgMar w:top="1440" w:right="1260" w:bottom="1440" w:left="1440" w:header="720" w:footer="13" w:gutter="0"/>
          <w:cols w:space="288"/>
          <w:titlePg/>
          <w:docGrid w:linePitch="360"/>
        </w:sectPr>
      </w:pPr>
      <w:r w:rsidRPr="007C50CF">
        <w:rPr>
          <w:b/>
          <w:bCs/>
          <w:u w:val="single"/>
        </w:rPr>
        <w:t>Quick</w:t>
      </w:r>
      <w:r w:rsidR="001D4F28">
        <w:rPr>
          <w:b/>
          <w:bCs/>
          <w:u w:val="single"/>
        </w:rPr>
        <w:t xml:space="preserve"> Bread</w:t>
      </w:r>
      <w:r w:rsidRPr="007C50CF">
        <w:rPr>
          <w:b/>
          <w:bCs/>
          <w:u w:val="single"/>
        </w:rPr>
        <w:t xml:space="preserve"> </w:t>
      </w:r>
      <w:r w:rsidR="007C50CF">
        <w:rPr>
          <w:b/>
          <w:bCs/>
          <w:u w:val="single"/>
        </w:rPr>
        <w:t>-</w:t>
      </w:r>
      <w:r w:rsidR="001D4F28">
        <w:t xml:space="preserve"> Leavened with baking powder, baking soda, air or a combination of these</w:t>
      </w:r>
    </w:p>
    <w:p w14:paraId="70CDDD18" w14:textId="77777777" w:rsidR="00FE081C" w:rsidRPr="00521D3C" w:rsidRDefault="00FE081C" w:rsidP="001D4F28">
      <w:pPr>
        <w:contextualSpacing/>
        <w:sectPr w:rsidR="00FE081C" w:rsidRPr="00521D3C" w:rsidSect="00D45470">
          <w:type w:val="continuous"/>
          <w:pgSz w:w="12240" w:h="15840"/>
          <w:pgMar w:top="1440" w:right="1260" w:bottom="1440" w:left="1440" w:header="720" w:footer="13" w:gutter="0"/>
          <w:cols w:num="2" w:space="288" w:equalWidth="0">
            <w:col w:w="3888" w:space="288"/>
            <w:col w:w="5364"/>
          </w:cols>
          <w:titlePg/>
          <w:docGrid w:linePitch="360"/>
        </w:sectPr>
      </w:pPr>
    </w:p>
    <w:p w14:paraId="0AE15F13" w14:textId="77777777" w:rsidR="00A432F6" w:rsidRDefault="00A432F6" w:rsidP="00D13DC3">
      <w:pPr>
        <w:pStyle w:val="ListParagraph"/>
        <w:ind w:left="0" w:firstLine="0"/>
        <w:rPr>
          <w:b/>
        </w:rPr>
      </w:pPr>
      <w:r w:rsidRPr="0088090A">
        <w:rPr>
          <w:b/>
        </w:rPr>
        <w:t>JUDGING</w:t>
      </w:r>
      <w:r>
        <w:rPr>
          <w:b/>
        </w:rPr>
        <w:t xml:space="preserve"> OF FOOD DIVISION</w:t>
      </w:r>
    </w:p>
    <w:p w14:paraId="030914DA" w14:textId="77777777" w:rsidR="00A432F6" w:rsidRPr="006D0979" w:rsidRDefault="00A432F6" w:rsidP="00521D3C">
      <w:pPr>
        <w:pStyle w:val="ListParagraph"/>
        <w:widowControl/>
        <w:numPr>
          <w:ilvl w:val="0"/>
          <w:numId w:val="21"/>
        </w:numPr>
        <w:tabs>
          <w:tab w:val="left" w:pos="270"/>
        </w:tabs>
        <w:autoSpaceDE/>
        <w:autoSpaceDN/>
        <w:adjustRightInd/>
        <w:ind w:left="0" w:firstLine="0"/>
        <w:contextualSpacing/>
      </w:pPr>
      <w:r w:rsidRPr="00893C76">
        <w:t>General Awards – Only 3 ribbons will be given in each class</w:t>
      </w:r>
      <w:r>
        <w:t>;</w:t>
      </w:r>
      <w:r w:rsidRPr="00893C76">
        <w:t xml:space="preserve"> 1</w:t>
      </w:r>
      <w:r w:rsidRPr="00893C76">
        <w:rPr>
          <w:vertAlign w:val="superscript"/>
        </w:rPr>
        <w:t>st</w:t>
      </w:r>
      <w:r w:rsidRPr="00893C76">
        <w:t>, 2</w:t>
      </w:r>
      <w:r w:rsidRPr="00893C76">
        <w:rPr>
          <w:vertAlign w:val="superscript"/>
        </w:rPr>
        <w:t>nd</w:t>
      </w:r>
      <w:r w:rsidRPr="00893C76">
        <w:t xml:space="preserve">, and 3rd places with green participation ribbons for </w:t>
      </w:r>
      <w:r>
        <w:t xml:space="preserve">all </w:t>
      </w:r>
      <w:r w:rsidRPr="00893C76">
        <w:t>other entries.  All ties will be broken by the judges.</w:t>
      </w:r>
    </w:p>
    <w:p w14:paraId="0E71A479" w14:textId="77777777" w:rsidR="00971AAB" w:rsidRDefault="00971AAB" w:rsidP="00521D3C">
      <w:pPr>
        <w:pStyle w:val="ListParagraph"/>
        <w:widowControl/>
        <w:tabs>
          <w:tab w:val="left" w:pos="270"/>
        </w:tabs>
        <w:autoSpaceDE/>
        <w:autoSpaceDN/>
        <w:adjustRightInd/>
        <w:ind w:left="0" w:firstLine="0"/>
        <w:contextualSpacing/>
      </w:pPr>
    </w:p>
    <w:p w14:paraId="38BF6F0E" w14:textId="77777777" w:rsidR="00A432F6" w:rsidRDefault="00A432F6" w:rsidP="00521D3C">
      <w:pPr>
        <w:pStyle w:val="ListParagraph"/>
        <w:widowControl/>
        <w:numPr>
          <w:ilvl w:val="0"/>
          <w:numId w:val="21"/>
        </w:numPr>
        <w:tabs>
          <w:tab w:val="left" w:pos="270"/>
        </w:tabs>
        <w:autoSpaceDE/>
        <w:autoSpaceDN/>
        <w:adjustRightInd/>
        <w:ind w:left="0" w:firstLine="0"/>
        <w:contextualSpacing/>
      </w:pPr>
      <w:r w:rsidRPr="00893C76">
        <w:t>Prize money is awarded as follows:  1</w:t>
      </w:r>
      <w:r w:rsidRPr="00893C76">
        <w:rPr>
          <w:vertAlign w:val="superscript"/>
        </w:rPr>
        <w:t>st</w:t>
      </w:r>
      <w:r w:rsidRPr="00893C76">
        <w:t xml:space="preserve"> place, $3; 2</w:t>
      </w:r>
      <w:r w:rsidRPr="00893C76">
        <w:rPr>
          <w:vertAlign w:val="superscript"/>
        </w:rPr>
        <w:t>nd</w:t>
      </w:r>
      <w:r w:rsidRPr="00893C76">
        <w:t xml:space="preserve"> place, $2, and 3</w:t>
      </w:r>
      <w:r w:rsidRPr="00893C76">
        <w:rPr>
          <w:vertAlign w:val="superscript"/>
        </w:rPr>
        <w:t>rd</w:t>
      </w:r>
      <w:r w:rsidRPr="00893C76">
        <w:t xml:space="preserve"> place, $1. </w:t>
      </w:r>
    </w:p>
    <w:p w14:paraId="2314464D" w14:textId="77777777" w:rsidR="00980A49" w:rsidRDefault="00980A49" w:rsidP="00521D3C">
      <w:pPr>
        <w:pStyle w:val="ListParagraph"/>
        <w:tabs>
          <w:tab w:val="left" w:pos="270"/>
        </w:tabs>
        <w:ind w:left="0" w:firstLine="0"/>
      </w:pPr>
    </w:p>
    <w:p w14:paraId="5BD9C61F" w14:textId="77777777" w:rsidR="00A432F6" w:rsidRPr="00D45470" w:rsidRDefault="00A432F6" w:rsidP="00521D3C">
      <w:pPr>
        <w:pStyle w:val="ListParagraph"/>
        <w:widowControl/>
        <w:numPr>
          <w:ilvl w:val="0"/>
          <w:numId w:val="21"/>
        </w:numPr>
        <w:tabs>
          <w:tab w:val="left" w:pos="270"/>
        </w:tabs>
        <w:autoSpaceDE/>
        <w:autoSpaceDN/>
        <w:adjustRightInd/>
        <w:ind w:left="0" w:firstLine="0"/>
        <w:contextualSpacing/>
      </w:pPr>
      <w:r w:rsidRPr="00893C76">
        <w:t xml:space="preserve">Additional Awards - To determine </w:t>
      </w:r>
      <w:r>
        <w:t xml:space="preserve">rosettes and </w:t>
      </w:r>
      <w:r w:rsidRPr="00893C76">
        <w:t xml:space="preserve">trophy awards, a special round of judging will </w:t>
      </w:r>
      <w:r w:rsidRPr="00D45470">
        <w:t xml:space="preserve">occur after general class winners are determined.  </w:t>
      </w:r>
    </w:p>
    <w:p w14:paraId="4C927E69" w14:textId="77777777" w:rsidR="00A432F6" w:rsidRPr="00D45470" w:rsidRDefault="00A432F6" w:rsidP="00E40866">
      <w:pPr>
        <w:pStyle w:val="ListParagraph"/>
        <w:widowControl/>
        <w:numPr>
          <w:ilvl w:val="1"/>
          <w:numId w:val="21"/>
        </w:numPr>
        <w:autoSpaceDE/>
        <w:autoSpaceDN/>
        <w:adjustRightInd/>
        <w:ind w:left="720" w:hanging="270"/>
        <w:contextualSpacing/>
      </w:pPr>
      <w:r w:rsidRPr="00D45470">
        <w:t>Each 1</w:t>
      </w:r>
      <w:r w:rsidRPr="00D45470">
        <w:rPr>
          <w:vertAlign w:val="superscript"/>
        </w:rPr>
        <w:t>st</w:t>
      </w:r>
      <w:r w:rsidRPr="00D45470">
        <w:t xml:space="preserve"> place class winner will be judged a second time (Junior class winner versus Senior class winner) to determine the division winner of each class; cake, pie, cookie, yeast bread, quick bread, and candy. </w:t>
      </w:r>
    </w:p>
    <w:p w14:paraId="2B08523F" w14:textId="77777777" w:rsidR="00A432F6" w:rsidRPr="00D45470" w:rsidRDefault="00A432F6" w:rsidP="00E40866">
      <w:pPr>
        <w:pStyle w:val="ListParagraph"/>
        <w:widowControl/>
        <w:numPr>
          <w:ilvl w:val="1"/>
          <w:numId w:val="21"/>
        </w:numPr>
        <w:autoSpaceDE/>
        <w:autoSpaceDN/>
        <w:adjustRightInd/>
        <w:ind w:left="720" w:hanging="270"/>
        <w:contextualSpacing/>
      </w:pPr>
      <w:r w:rsidRPr="00D45470">
        <w:t xml:space="preserve">Only the one division champion will be eligible for the Premium Auction selected by the head table judges.  </w:t>
      </w:r>
    </w:p>
    <w:p w14:paraId="7947F507" w14:textId="77777777" w:rsidR="00A432F6" w:rsidRPr="00D45470" w:rsidRDefault="00A432F6" w:rsidP="00E40866">
      <w:pPr>
        <w:pStyle w:val="ListParagraph"/>
        <w:widowControl/>
        <w:numPr>
          <w:ilvl w:val="2"/>
          <w:numId w:val="21"/>
        </w:numPr>
        <w:autoSpaceDE/>
        <w:autoSpaceDN/>
        <w:adjustRightInd/>
        <w:ind w:left="1620"/>
        <w:contextualSpacing/>
      </w:pPr>
      <w:r w:rsidRPr="00D45470">
        <w:t xml:space="preserve">If the exhibitor of the outstanding entry in each of these divisions wishes not to sell their entry or is selling an animal, the alternate in that category will be eligible to sell their entry.  </w:t>
      </w:r>
    </w:p>
    <w:p w14:paraId="58900BF2" w14:textId="77777777" w:rsidR="00A432F6" w:rsidRPr="00D45470" w:rsidRDefault="00A432F6" w:rsidP="00E40866">
      <w:pPr>
        <w:pStyle w:val="ListParagraph"/>
        <w:widowControl/>
        <w:numPr>
          <w:ilvl w:val="2"/>
          <w:numId w:val="21"/>
        </w:numPr>
        <w:autoSpaceDE/>
        <w:autoSpaceDN/>
        <w:adjustRightInd/>
        <w:ind w:left="1620"/>
        <w:contextualSpacing/>
      </w:pPr>
      <w:r w:rsidRPr="00D45470">
        <w:t xml:space="preserve">If an exhibitor happens to qualify in two outstanding food categories, they will have to choose and determine the one that they will take to the Premium Auction and the alternate in the remaining category will then advance.  </w:t>
      </w:r>
    </w:p>
    <w:p w14:paraId="29272D3D" w14:textId="77777777" w:rsidR="00A432F6" w:rsidRPr="00D45470" w:rsidRDefault="00A432F6" w:rsidP="00E40866">
      <w:pPr>
        <w:spacing w:after="0" w:line="240" w:lineRule="auto"/>
        <w:ind w:left="720" w:hanging="270"/>
        <w:rPr>
          <w:rFonts w:ascii="Times New Roman" w:hAnsi="Times New Roman" w:cs="Times New Roman"/>
          <w:sz w:val="24"/>
          <w:szCs w:val="24"/>
        </w:rPr>
      </w:pPr>
      <w:r w:rsidRPr="00D45470">
        <w:rPr>
          <w:rFonts w:ascii="Times New Roman" w:hAnsi="Times New Roman" w:cs="Times New Roman"/>
          <w:sz w:val="24"/>
          <w:szCs w:val="24"/>
        </w:rPr>
        <w:t xml:space="preserve">c. </w:t>
      </w:r>
      <w:r w:rsidRPr="00D45470">
        <w:rPr>
          <w:rFonts w:ascii="Times New Roman" w:hAnsi="Times New Roman" w:cs="Times New Roman"/>
          <w:sz w:val="24"/>
          <w:szCs w:val="24"/>
        </w:rPr>
        <w:tab/>
        <w:t>All division champions will be judged a third time to determine Grand Champion Food.</w:t>
      </w:r>
    </w:p>
    <w:p w14:paraId="5EFF4D55" w14:textId="77777777" w:rsidR="00A432F6" w:rsidRDefault="00A432F6" w:rsidP="00FE081C">
      <w:pPr>
        <w:spacing w:after="0" w:line="240" w:lineRule="auto"/>
        <w:ind w:left="720"/>
        <w:rPr>
          <w:b/>
          <w:sz w:val="24"/>
          <w:szCs w:val="24"/>
        </w:rPr>
      </w:pPr>
    </w:p>
    <w:p w14:paraId="03469D5C" w14:textId="77777777" w:rsidR="00980A49" w:rsidRDefault="00980A49" w:rsidP="00E40866">
      <w:pPr>
        <w:pStyle w:val="ListParagraph"/>
        <w:ind w:left="0" w:firstLine="0"/>
        <w:rPr>
          <w:b/>
        </w:rPr>
      </w:pPr>
      <w:r w:rsidRPr="00BB0AA2">
        <w:rPr>
          <w:b/>
        </w:rPr>
        <w:t>PRIZES FOR FOOD DIVISION</w:t>
      </w:r>
    </w:p>
    <w:p w14:paraId="470F7FFA" w14:textId="77777777" w:rsidR="00980A49" w:rsidRPr="00BB0AA2" w:rsidRDefault="00980A49" w:rsidP="00E40866">
      <w:pPr>
        <w:pStyle w:val="ListParagraph"/>
        <w:widowControl/>
        <w:numPr>
          <w:ilvl w:val="0"/>
          <w:numId w:val="22"/>
        </w:numPr>
        <w:tabs>
          <w:tab w:val="left" w:pos="270"/>
        </w:tabs>
        <w:autoSpaceDE/>
        <w:autoSpaceDN/>
        <w:adjustRightInd/>
        <w:ind w:left="0" w:firstLine="0"/>
        <w:contextualSpacing/>
      </w:pPr>
      <w:r w:rsidRPr="00BB0AA2">
        <w:t>Rosettes will be given to these winners and will be determined by head table judges:</w:t>
      </w:r>
    </w:p>
    <w:p w14:paraId="38AD8472" w14:textId="77777777" w:rsidR="00980A49" w:rsidRPr="00BB0AA2" w:rsidRDefault="00980A49" w:rsidP="00D13DC3">
      <w:pPr>
        <w:pStyle w:val="ListParagraph"/>
        <w:widowControl/>
        <w:numPr>
          <w:ilvl w:val="1"/>
          <w:numId w:val="17"/>
        </w:numPr>
        <w:autoSpaceDE/>
        <w:autoSpaceDN/>
        <w:adjustRightInd/>
        <w:ind w:left="1440"/>
        <w:contextualSpacing/>
      </w:pPr>
      <w:r w:rsidRPr="00BB0AA2">
        <w:t>Cake Division Champion</w:t>
      </w:r>
    </w:p>
    <w:p w14:paraId="73BEE619" w14:textId="77777777" w:rsidR="00980A49" w:rsidRPr="00BB0AA2" w:rsidRDefault="00980A49" w:rsidP="00D13DC3">
      <w:pPr>
        <w:pStyle w:val="ListParagraph"/>
        <w:widowControl/>
        <w:numPr>
          <w:ilvl w:val="1"/>
          <w:numId w:val="17"/>
        </w:numPr>
        <w:autoSpaceDE/>
        <w:autoSpaceDN/>
        <w:adjustRightInd/>
        <w:ind w:left="1440"/>
        <w:contextualSpacing/>
      </w:pPr>
      <w:r w:rsidRPr="00BB0AA2">
        <w:t>Candy Division Champion</w:t>
      </w:r>
    </w:p>
    <w:p w14:paraId="7D8E415E" w14:textId="77777777" w:rsidR="00980A49" w:rsidRPr="00BB0AA2" w:rsidRDefault="00980A49" w:rsidP="00D13DC3">
      <w:pPr>
        <w:pStyle w:val="ListParagraph"/>
        <w:widowControl/>
        <w:numPr>
          <w:ilvl w:val="1"/>
          <w:numId w:val="17"/>
        </w:numPr>
        <w:autoSpaceDE/>
        <w:autoSpaceDN/>
        <w:adjustRightInd/>
        <w:ind w:left="1440"/>
        <w:contextualSpacing/>
      </w:pPr>
      <w:r w:rsidRPr="00BB0AA2">
        <w:t>Pie Division Champion</w:t>
      </w:r>
    </w:p>
    <w:p w14:paraId="556EAFC1" w14:textId="77777777" w:rsidR="00980A49" w:rsidRPr="00BB0AA2" w:rsidRDefault="00980A49" w:rsidP="00D13DC3">
      <w:pPr>
        <w:pStyle w:val="ListParagraph"/>
        <w:widowControl/>
        <w:numPr>
          <w:ilvl w:val="1"/>
          <w:numId w:val="17"/>
        </w:numPr>
        <w:autoSpaceDE/>
        <w:autoSpaceDN/>
        <w:adjustRightInd/>
        <w:ind w:left="1440"/>
        <w:contextualSpacing/>
      </w:pPr>
      <w:r w:rsidRPr="00BB0AA2">
        <w:t>Cookie Division Champion</w:t>
      </w:r>
    </w:p>
    <w:p w14:paraId="12595BA7" w14:textId="77777777" w:rsidR="00980A49" w:rsidRPr="00BB0AA2" w:rsidRDefault="00980A49" w:rsidP="00D13DC3">
      <w:pPr>
        <w:pStyle w:val="ListParagraph"/>
        <w:widowControl/>
        <w:numPr>
          <w:ilvl w:val="1"/>
          <w:numId w:val="17"/>
        </w:numPr>
        <w:autoSpaceDE/>
        <w:autoSpaceDN/>
        <w:adjustRightInd/>
        <w:ind w:left="1440"/>
        <w:contextualSpacing/>
      </w:pPr>
      <w:r w:rsidRPr="00BB0AA2">
        <w:t>Yeast Bread Division Champion</w:t>
      </w:r>
    </w:p>
    <w:p w14:paraId="091DD5A9" w14:textId="77777777" w:rsidR="00980A49" w:rsidRPr="00BB0AA2" w:rsidRDefault="00980A49" w:rsidP="00D13DC3">
      <w:pPr>
        <w:pStyle w:val="ListParagraph"/>
        <w:widowControl/>
        <w:numPr>
          <w:ilvl w:val="1"/>
          <w:numId w:val="17"/>
        </w:numPr>
        <w:autoSpaceDE/>
        <w:autoSpaceDN/>
        <w:adjustRightInd/>
        <w:ind w:left="1440"/>
        <w:contextualSpacing/>
      </w:pPr>
      <w:r w:rsidRPr="00BB0AA2">
        <w:t>Quick Bread Division Champion</w:t>
      </w:r>
    </w:p>
    <w:p w14:paraId="589A6C84" w14:textId="77777777" w:rsidR="00980A49" w:rsidRPr="00BB0AA2" w:rsidRDefault="00980A49" w:rsidP="00980A49">
      <w:pPr>
        <w:pStyle w:val="ListParagraph"/>
        <w:widowControl/>
        <w:autoSpaceDE/>
        <w:autoSpaceDN/>
        <w:adjustRightInd/>
        <w:ind w:left="1800" w:firstLine="0"/>
        <w:contextualSpacing/>
      </w:pPr>
    </w:p>
    <w:p w14:paraId="3741DFAB" w14:textId="77777777" w:rsidR="00980A49" w:rsidRPr="00BB0AA2" w:rsidRDefault="00980A49" w:rsidP="00521D3C">
      <w:pPr>
        <w:pStyle w:val="ListParagraph"/>
        <w:widowControl/>
        <w:numPr>
          <w:ilvl w:val="0"/>
          <w:numId w:val="22"/>
        </w:numPr>
        <w:tabs>
          <w:tab w:val="left" w:pos="270"/>
        </w:tabs>
        <w:autoSpaceDE/>
        <w:autoSpaceDN/>
        <w:adjustRightInd/>
        <w:ind w:left="0" w:firstLine="0"/>
        <w:contextualSpacing/>
      </w:pPr>
      <w:r w:rsidRPr="00BB0AA2">
        <w:t>Trophies will be given to these winners and will be determined by head table judges:</w:t>
      </w:r>
    </w:p>
    <w:p w14:paraId="752E632F" w14:textId="77777777" w:rsidR="00980A49" w:rsidRDefault="00980A49" w:rsidP="00980A49">
      <w:pPr>
        <w:pStyle w:val="ListParagraph"/>
        <w:widowControl/>
        <w:numPr>
          <w:ilvl w:val="1"/>
          <w:numId w:val="16"/>
        </w:numPr>
        <w:autoSpaceDE/>
        <w:autoSpaceDN/>
        <w:adjustRightInd/>
        <w:ind w:left="1800"/>
        <w:contextualSpacing/>
        <w:sectPr w:rsidR="00980A49" w:rsidSect="00FE081C">
          <w:type w:val="continuous"/>
          <w:pgSz w:w="12240" w:h="15840"/>
          <w:pgMar w:top="1440" w:right="1260" w:bottom="1440" w:left="1440" w:header="720" w:footer="13" w:gutter="0"/>
          <w:cols w:space="720"/>
          <w:titlePg/>
          <w:docGrid w:linePitch="360"/>
        </w:sectPr>
      </w:pPr>
    </w:p>
    <w:p w14:paraId="0F9FE788" w14:textId="77777777" w:rsidR="00980A49" w:rsidRPr="00BB0AA2" w:rsidRDefault="00980A49" w:rsidP="00D13DC3">
      <w:pPr>
        <w:pStyle w:val="ListParagraph"/>
        <w:widowControl/>
        <w:numPr>
          <w:ilvl w:val="1"/>
          <w:numId w:val="16"/>
        </w:numPr>
        <w:autoSpaceDE/>
        <w:autoSpaceDN/>
        <w:adjustRightInd/>
        <w:ind w:left="1440"/>
        <w:contextualSpacing/>
      </w:pPr>
      <w:r w:rsidRPr="00BB0AA2">
        <w:t>Grand Champion Craft</w:t>
      </w:r>
    </w:p>
    <w:p w14:paraId="0481FDCA" w14:textId="77777777" w:rsidR="00980A49" w:rsidRDefault="00980A49" w:rsidP="00D13DC3">
      <w:pPr>
        <w:pStyle w:val="ListParagraph"/>
        <w:widowControl/>
        <w:numPr>
          <w:ilvl w:val="1"/>
          <w:numId w:val="16"/>
        </w:numPr>
        <w:autoSpaceDE/>
        <w:autoSpaceDN/>
        <w:adjustRightInd/>
        <w:ind w:left="1440"/>
        <w:contextualSpacing/>
      </w:pPr>
      <w:r w:rsidRPr="00BB0AA2">
        <w:t>Grand Champion Food</w:t>
      </w:r>
    </w:p>
    <w:p w14:paraId="09F1D666" w14:textId="77777777" w:rsidR="00980A49" w:rsidRDefault="00980A49" w:rsidP="00980A49">
      <w:pPr>
        <w:pStyle w:val="ListParagraph"/>
        <w:widowControl/>
        <w:autoSpaceDE/>
        <w:autoSpaceDN/>
        <w:adjustRightInd/>
        <w:ind w:left="1800" w:firstLine="0"/>
        <w:contextualSpacing/>
        <w:sectPr w:rsidR="00980A49" w:rsidSect="00980A49">
          <w:type w:val="continuous"/>
          <w:pgSz w:w="12240" w:h="15840"/>
          <w:pgMar w:top="1440" w:right="1260" w:bottom="1440" w:left="1440" w:header="720" w:footer="13" w:gutter="0"/>
          <w:cols w:space="720"/>
          <w:titlePg/>
          <w:docGrid w:linePitch="360"/>
        </w:sectPr>
      </w:pPr>
    </w:p>
    <w:p w14:paraId="1DBABA62" w14:textId="77777777" w:rsidR="00980A49" w:rsidRPr="00BB0AA2" w:rsidRDefault="00980A49" w:rsidP="00980A49">
      <w:pPr>
        <w:pStyle w:val="ListParagraph"/>
        <w:widowControl/>
        <w:autoSpaceDE/>
        <w:autoSpaceDN/>
        <w:adjustRightInd/>
        <w:ind w:left="1800" w:firstLine="0"/>
        <w:contextualSpacing/>
      </w:pPr>
    </w:p>
    <w:p w14:paraId="1F8D0557" w14:textId="5BEAB6DB" w:rsidR="00980A49" w:rsidRPr="00D13DC3" w:rsidRDefault="00980A49" w:rsidP="00D13DC3">
      <w:pPr>
        <w:spacing w:after="0" w:line="240" w:lineRule="auto"/>
        <w:rPr>
          <w:rFonts w:ascii="Times New Roman" w:hAnsi="Times New Roman" w:cs="Times New Roman"/>
          <w:sz w:val="24"/>
        </w:rPr>
      </w:pPr>
      <w:r w:rsidRPr="00D13DC3">
        <w:rPr>
          <w:rFonts w:ascii="Times New Roman" w:hAnsi="Times New Roman" w:cs="Times New Roman"/>
          <w:sz w:val="24"/>
        </w:rPr>
        <w:lastRenderedPageBreak/>
        <w:t xml:space="preserve">Food winners will need to bake a fresh, uncut product for the Premium Auction (Saturday, January </w:t>
      </w:r>
      <w:r w:rsidR="00EB2DF8">
        <w:rPr>
          <w:rFonts w:ascii="Times New Roman" w:hAnsi="Times New Roman" w:cs="Times New Roman"/>
          <w:sz w:val="24"/>
        </w:rPr>
        <w:t>9</w:t>
      </w:r>
      <w:r w:rsidRPr="00D13DC3">
        <w:rPr>
          <w:rFonts w:ascii="Times New Roman" w:hAnsi="Times New Roman" w:cs="Times New Roman"/>
          <w:sz w:val="24"/>
        </w:rPr>
        <w:t>, 20</w:t>
      </w:r>
      <w:r w:rsidR="004503B7">
        <w:rPr>
          <w:rFonts w:ascii="Times New Roman" w:hAnsi="Times New Roman" w:cs="Times New Roman"/>
          <w:sz w:val="24"/>
        </w:rPr>
        <w:t>2</w:t>
      </w:r>
      <w:r w:rsidR="00EB2DF8">
        <w:rPr>
          <w:rFonts w:ascii="Times New Roman" w:hAnsi="Times New Roman" w:cs="Times New Roman"/>
          <w:sz w:val="24"/>
        </w:rPr>
        <w:t>1</w:t>
      </w:r>
      <w:r w:rsidRPr="00D13DC3">
        <w:rPr>
          <w:rFonts w:ascii="Times New Roman" w:hAnsi="Times New Roman" w:cs="Times New Roman"/>
          <w:sz w:val="24"/>
        </w:rPr>
        <w:t>). All exhibitors that qualify for the Premium Auction with an “Division Champion” food entry</w:t>
      </w:r>
      <w:r w:rsidR="00D13DC3">
        <w:rPr>
          <w:rFonts w:ascii="Times New Roman" w:hAnsi="Times New Roman" w:cs="Times New Roman"/>
          <w:sz w:val="24"/>
        </w:rPr>
        <w:t xml:space="preserve"> will</w:t>
      </w:r>
      <w:r w:rsidRPr="00D13DC3">
        <w:rPr>
          <w:rFonts w:ascii="Times New Roman" w:hAnsi="Times New Roman" w:cs="Times New Roman"/>
          <w:sz w:val="24"/>
        </w:rPr>
        <w:t xml:space="preserve"> have only until 6 p.m. of the show day to accept or decline entry so alternates can be notified, and proper time can be allowed to prepare new products for the Saturday auction sale.</w:t>
      </w:r>
    </w:p>
    <w:p w14:paraId="001295E1" w14:textId="77777777" w:rsidR="00980A49" w:rsidRDefault="00980A49" w:rsidP="00980A49">
      <w:pPr>
        <w:spacing w:after="0" w:line="240" w:lineRule="auto"/>
        <w:ind w:left="720"/>
        <w:rPr>
          <w:b/>
          <w:sz w:val="24"/>
          <w:szCs w:val="24"/>
        </w:rPr>
      </w:pPr>
    </w:p>
    <w:p w14:paraId="640C7FD9" w14:textId="77777777" w:rsidR="00980A49" w:rsidRDefault="00980A49" w:rsidP="00980A49">
      <w:pPr>
        <w:spacing w:after="0" w:line="240" w:lineRule="auto"/>
        <w:ind w:left="720"/>
        <w:rPr>
          <w:b/>
          <w:sz w:val="24"/>
          <w:szCs w:val="24"/>
        </w:rPr>
      </w:pPr>
    </w:p>
    <w:p w14:paraId="3185AD4A" w14:textId="00E0CD99" w:rsidR="00971AAB" w:rsidRDefault="001D4F28" w:rsidP="00971AAB">
      <w:pPr>
        <w:spacing w:after="0" w:line="240" w:lineRule="auto"/>
        <w:jc w:val="center"/>
        <w:rPr>
          <w:b/>
          <w:sz w:val="32"/>
          <w:szCs w:val="24"/>
        </w:rPr>
      </w:pPr>
      <w:r>
        <w:rPr>
          <w:rFonts w:ascii="Times New Roman" w:hAnsi="Times New Roman" w:cs="Times New Roman"/>
          <w:b/>
          <w:sz w:val="36"/>
          <w:szCs w:val="24"/>
          <w:u w:val="single"/>
        </w:rPr>
        <w:t>C</w:t>
      </w:r>
      <w:r w:rsidR="00971AAB">
        <w:rPr>
          <w:rFonts w:ascii="Times New Roman" w:hAnsi="Times New Roman" w:cs="Times New Roman"/>
          <w:b/>
          <w:sz w:val="36"/>
          <w:szCs w:val="24"/>
          <w:u w:val="single"/>
        </w:rPr>
        <w:t>RAFT</w:t>
      </w:r>
      <w:r w:rsidR="00971AAB" w:rsidRPr="00255FEA">
        <w:rPr>
          <w:rFonts w:ascii="Times New Roman" w:hAnsi="Times New Roman" w:cs="Times New Roman"/>
          <w:b/>
          <w:sz w:val="36"/>
          <w:szCs w:val="24"/>
          <w:u w:val="single"/>
        </w:rPr>
        <w:t xml:space="preserve"> DIVISION</w:t>
      </w:r>
    </w:p>
    <w:p w14:paraId="7055C393" w14:textId="77777777" w:rsidR="00971AAB" w:rsidRDefault="00971AAB" w:rsidP="00971AAB">
      <w:pPr>
        <w:pStyle w:val="ListParagraph"/>
        <w:widowControl/>
        <w:autoSpaceDE/>
        <w:autoSpaceDN/>
        <w:adjustRightInd/>
        <w:ind w:left="720" w:firstLine="0"/>
        <w:contextualSpacing/>
      </w:pPr>
    </w:p>
    <w:p w14:paraId="253CDA7C" w14:textId="77777777"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All craft entries should be complete and ready to use.  </w:t>
      </w:r>
    </w:p>
    <w:p w14:paraId="2A969918" w14:textId="77777777"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No entry should be entered consecutive years or after the first time.  </w:t>
      </w:r>
    </w:p>
    <w:p w14:paraId="6E7C0396" w14:textId="77777777"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Kits may be used.  </w:t>
      </w:r>
    </w:p>
    <w:p w14:paraId="26A2717A" w14:textId="77777777"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All craft entries must be the work of the exhibitor.  </w:t>
      </w:r>
    </w:p>
    <w:p w14:paraId="40E82305" w14:textId="77777777" w:rsidR="00A432F6" w:rsidRDefault="00A432F6" w:rsidP="00521D3C">
      <w:pPr>
        <w:pStyle w:val="ListParagraph"/>
        <w:widowControl/>
        <w:numPr>
          <w:ilvl w:val="0"/>
          <w:numId w:val="20"/>
        </w:numPr>
        <w:tabs>
          <w:tab w:val="left" w:pos="270"/>
        </w:tabs>
        <w:autoSpaceDE/>
        <w:autoSpaceDN/>
        <w:adjustRightInd/>
        <w:ind w:left="0" w:firstLine="0"/>
        <w:contextualSpacing/>
      </w:pPr>
      <w:r>
        <w:t xml:space="preserve">No team or groups can enter an item, only individuals.  </w:t>
      </w:r>
    </w:p>
    <w:p w14:paraId="24945E85" w14:textId="77777777" w:rsidR="00A432F6" w:rsidRDefault="00A432F6" w:rsidP="00521D3C">
      <w:pPr>
        <w:pStyle w:val="ListParagraph"/>
        <w:widowControl/>
        <w:numPr>
          <w:ilvl w:val="0"/>
          <w:numId w:val="20"/>
        </w:numPr>
        <w:tabs>
          <w:tab w:val="left" w:pos="270"/>
        </w:tabs>
        <w:autoSpaceDE/>
        <w:autoSpaceDN/>
        <w:adjustRightInd/>
        <w:ind w:left="0" w:right="-90" w:firstLine="0"/>
        <w:contextualSpacing/>
      </w:pPr>
      <w:r>
        <w:t>One overall Outstanding Craft will be eligible for the Premium Auction. This will be</w:t>
      </w:r>
      <w:r w:rsidR="00521D3C">
        <w:t xml:space="preserve"> </w:t>
      </w:r>
      <w:r>
        <w:t>determined by the judges and alternates will be selected in ranking order.</w:t>
      </w:r>
    </w:p>
    <w:p w14:paraId="6AFAD6C7" w14:textId="77777777" w:rsidR="00A432F6" w:rsidRDefault="00A432F6" w:rsidP="00521D3C">
      <w:pPr>
        <w:pStyle w:val="ListParagraph"/>
        <w:widowControl/>
        <w:numPr>
          <w:ilvl w:val="0"/>
          <w:numId w:val="20"/>
        </w:numPr>
        <w:tabs>
          <w:tab w:val="left" w:pos="270"/>
        </w:tabs>
        <w:autoSpaceDE/>
        <w:autoSpaceDN/>
        <w:adjustRightInd/>
        <w:ind w:left="0" w:firstLine="0"/>
        <w:contextualSpacing/>
      </w:pPr>
      <w:r>
        <w:t>Classes Available:</w:t>
      </w:r>
    </w:p>
    <w:p w14:paraId="340E6E8E" w14:textId="77777777" w:rsidR="003905CF" w:rsidRDefault="003905CF" w:rsidP="00971AAB">
      <w:pPr>
        <w:pStyle w:val="ListParagraph"/>
        <w:widowControl/>
        <w:numPr>
          <w:ilvl w:val="1"/>
          <w:numId w:val="20"/>
        </w:numPr>
        <w:autoSpaceDE/>
        <w:autoSpaceDN/>
        <w:adjustRightInd/>
        <w:ind w:left="360"/>
        <w:contextualSpacing/>
        <w:sectPr w:rsidR="003905CF" w:rsidSect="00E46E7D">
          <w:type w:val="continuous"/>
          <w:pgSz w:w="12240" w:h="15840"/>
          <w:pgMar w:top="1440" w:right="1260" w:bottom="990" w:left="1440" w:header="720" w:footer="13" w:gutter="0"/>
          <w:cols w:space="720"/>
          <w:titlePg/>
          <w:docGrid w:linePitch="360"/>
        </w:sectPr>
      </w:pPr>
    </w:p>
    <w:p w14:paraId="28B4048B" w14:textId="77777777" w:rsidR="00A432F6" w:rsidRDefault="00A432F6" w:rsidP="00BB0AA2">
      <w:pPr>
        <w:pStyle w:val="ListParagraph"/>
        <w:widowControl/>
        <w:numPr>
          <w:ilvl w:val="1"/>
          <w:numId w:val="20"/>
        </w:numPr>
        <w:autoSpaceDE/>
        <w:autoSpaceDN/>
        <w:adjustRightInd/>
        <w:ind w:left="1440"/>
        <w:contextualSpacing/>
      </w:pPr>
      <w:r>
        <w:t>Leathercraft</w:t>
      </w:r>
    </w:p>
    <w:p w14:paraId="1D1F22DD" w14:textId="77777777" w:rsidR="00A432F6" w:rsidRDefault="00A432F6" w:rsidP="00BB0AA2">
      <w:pPr>
        <w:pStyle w:val="ListParagraph"/>
        <w:widowControl/>
        <w:numPr>
          <w:ilvl w:val="1"/>
          <w:numId w:val="20"/>
        </w:numPr>
        <w:autoSpaceDE/>
        <w:autoSpaceDN/>
        <w:adjustRightInd/>
        <w:ind w:left="1440"/>
        <w:contextualSpacing/>
      </w:pPr>
      <w:r>
        <w:t>Metal Work</w:t>
      </w:r>
    </w:p>
    <w:p w14:paraId="4E892E02" w14:textId="77777777" w:rsidR="00A432F6" w:rsidRDefault="00A432F6" w:rsidP="00BB0AA2">
      <w:pPr>
        <w:pStyle w:val="ListParagraph"/>
        <w:widowControl/>
        <w:numPr>
          <w:ilvl w:val="1"/>
          <w:numId w:val="20"/>
        </w:numPr>
        <w:autoSpaceDE/>
        <w:autoSpaceDN/>
        <w:adjustRightInd/>
        <w:ind w:left="1440"/>
        <w:contextualSpacing/>
      </w:pPr>
      <w:r>
        <w:t>Embroidery/Sewing</w:t>
      </w:r>
    </w:p>
    <w:p w14:paraId="7FB6E5A1" w14:textId="77777777" w:rsidR="00A432F6" w:rsidRDefault="00A432F6" w:rsidP="00BB0AA2">
      <w:pPr>
        <w:pStyle w:val="ListParagraph"/>
        <w:widowControl/>
        <w:numPr>
          <w:ilvl w:val="1"/>
          <w:numId w:val="20"/>
        </w:numPr>
        <w:autoSpaceDE/>
        <w:autoSpaceDN/>
        <w:adjustRightInd/>
        <w:ind w:left="360"/>
        <w:contextualSpacing/>
      </w:pPr>
      <w:r>
        <w:t>Woodworking</w:t>
      </w:r>
    </w:p>
    <w:p w14:paraId="269448B3" w14:textId="77777777" w:rsidR="00A432F6" w:rsidRPr="000B2C58" w:rsidRDefault="00A432F6" w:rsidP="00BB0AA2">
      <w:pPr>
        <w:pStyle w:val="ListParagraph"/>
        <w:widowControl/>
        <w:numPr>
          <w:ilvl w:val="1"/>
          <w:numId w:val="20"/>
        </w:numPr>
        <w:autoSpaceDE/>
        <w:autoSpaceDN/>
        <w:adjustRightInd/>
        <w:ind w:left="360"/>
        <w:contextualSpacing/>
      </w:pPr>
      <w:r>
        <w:t>Holiday Decorations</w:t>
      </w:r>
    </w:p>
    <w:p w14:paraId="21B5D492" w14:textId="77777777" w:rsidR="003905CF" w:rsidRDefault="003905CF" w:rsidP="003905CF">
      <w:pPr>
        <w:spacing w:after="0" w:line="240" w:lineRule="auto"/>
        <w:ind w:left="720"/>
        <w:rPr>
          <w:b/>
          <w:sz w:val="24"/>
          <w:szCs w:val="24"/>
        </w:rPr>
        <w:sectPr w:rsidR="003905CF" w:rsidSect="00521D3C">
          <w:type w:val="continuous"/>
          <w:pgSz w:w="12240" w:h="15840"/>
          <w:pgMar w:top="1440" w:right="1260" w:bottom="1440" w:left="1440" w:header="720" w:footer="13" w:gutter="0"/>
          <w:cols w:num="2" w:space="180"/>
          <w:titlePg/>
          <w:docGrid w:linePitch="360"/>
        </w:sectPr>
      </w:pPr>
    </w:p>
    <w:p w14:paraId="57A89AD6" w14:textId="77777777" w:rsidR="00A432F6" w:rsidRPr="00E46E7D" w:rsidRDefault="00A432F6" w:rsidP="003905CF">
      <w:pPr>
        <w:spacing w:after="0" w:line="240" w:lineRule="auto"/>
        <w:ind w:left="720"/>
        <w:rPr>
          <w:b/>
          <w:sz w:val="20"/>
          <w:szCs w:val="24"/>
        </w:rPr>
      </w:pPr>
    </w:p>
    <w:p w14:paraId="7A48ED9D" w14:textId="77777777" w:rsidR="00521D3C" w:rsidRPr="00BB0AA2" w:rsidRDefault="00A432F6" w:rsidP="00E40866">
      <w:pPr>
        <w:spacing w:after="0" w:line="240" w:lineRule="auto"/>
        <w:rPr>
          <w:rFonts w:ascii="Times New Roman" w:hAnsi="Times New Roman" w:cs="Times New Roman"/>
          <w:b/>
          <w:sz w:val="24"/>
          <w:szCs w:val="24"/>
        </w:rPr>
      </w:pPr>
      <w:r w:rsidRPr="00BB0AA2">
        <w:rPr>
          <w:rFonts w:ascii="Times New Roman" w:hAnsi="Times New Roman" w:cs="Times New Roman"/>
          <w:b/>
          <w:sz w:val="24"/>
          <w:szCs w:val="24"/>
        </w:rPr>
        <w:t>JUDGING OF CRAFT DIVISION</w:t>
      </w:r>
    </w:p>
    <w:p w14:paraId="5AD09320" w14:textId="77777777" w:rsidR="00A432F6" w:rsidRPr="00BB0AA2" w:rsidRDefault="00A432F6" w:rsidP="00521D3C">
      <w:pPr>
        <w:tabs>
          <w:tab w:val="left" w:pos="270"/>
        </w:tabs>
        <w:spacing w:after="0" w:line="240" w:lineRule="auto"/>
        <w:rPr>
          <w:rFonts w:ascii="Times New Roman" w:hAnsi="Times New Roman" w:cs="Times New Roman"/>
          <w:sz w:val="24"/>
          <w:szCs w:val="24"/>
        </w:rPr>
      </w:pPr>
      <w:r w:rsidRPr="00BB0AA2">
        <w:rPr>
          <w:rFonts w:ascii="Times New Roman" w:hAnsi="Times New Roman" w:cs="Times New Roman"/>
          <w:sz w:val="24"/>
          <w:szCs w:val="24"/>
        </w:rPr>
        <w:t xml:space="preserve">1. </w:t>
      </w:r>
      <w:r w:rsidRPr="00BB0AA2">
        <w:rPr>
          <w:rFonts w:ascii="Times New Roman" w:hAnsi="Times New Roman" w:cs="Times New Roman"/>
          <w:sz w:val="24"/>
          <w:szCs w:val="24"/>
        </w:rPr>
        <w:tab/>
        <w:t>General Awards – Only 3 ribbons will be given in each class; 1</w:t>
      </w:r>
      <w:r w:rsidRPr="00BB0AA2">
        <w:rPr>
          <w:rFonts w:ascii="Times New Roman" w:hAnsi="Times New Roman" w:cs="Times New Roman"/>
          <w:sz w:val="24"/>
          <w:szCs w:val="24"/>
          <w:vertAlign w:val="superscript"/>
        </w:rPr>
        <w:t>st</w:t>
      </w:r>
      <w:r w:rsidRPr="00BB0AA2">
        <w:rPr>
          <w:rFonts w:ascii="Times New Roman" w:hAnsi="Times New Roman" w:cs="Times New Roman"/>
          <w:sz w:val="24"/>
          <w:szCs w:val="24"/>
        </w:rPr>
        <w:t>, 2</w:t>
      </w:r>
      <w:r w:rsidRPr="00BB0AA2">
        <w:rPr>
          <w:rFonts w:ascii="Times New Roman" w:hAnsi="Times New Roman" w:cs="Times New Roman"/>
          <w:sz w:val="24"/>
          <w:szCs w:val="24"/>
          <w:vertAlign w:val="superscript"/>
        </w:rPr>
        <w:t>nd</w:t>
      </w:r>
      <w:r w:rsidRPr="00BB0AA2">
        <w:rPr>
          <w:rFonts w:ascii="Times New Roman" w:hAnsi="Times New Roman" w:cs="Times New Roman"/>
          <w:sz w:val="24"/>
          <w:szCs w:val="24"/>
        </w:rPr>
        <w:t>, and 3rd places with green participation ribbons for all other entries.  All ties will be broken by the judges.</w:t>
      </w:r>
    </w:p>
    <w:p w14:paraId="0EA90C78" w14:textId="77777777" w:rsidR="00A432F6" w:rsidRPr="00BB0AA2" w:rsidRDefault="00A432F6" w:rsidP="00521D3C">
      <w:pPr>
        <w:tabs>
          <w:tab w:val="left" w:pos="270"/>
        </w:tabs>
        <w:spacing w:after="0" w:line="240" w:lineRule="auto"/>
        <w:rPr>
          <w:rFonts w:ascii="Times New Roman" w:hAnsi="Times New Roman" w:cs="Times New Roman"/>
          <w:sz w:val="24"/>
          <w:szCs w:val="24"/>
        </w:rPr>
      </w:pPr>
      <w:r w:rsidRPr="00BB0AA2">
        <w:rPr>
          <w:rFonts w:ascii="Times New Roman" w:hAnsi="Times New Roman" w:cs="Times New Roman"/>
          <w:sz w:val="24"/>
          <w:szCs w:val="24"/>
        </w:rPr>
        <w:t>2.</w:t>
      </w:r>
      <w:r w:rsidRPr="00BB0AA2">
        <w:rPr>
          <w:rFonts w:ascii="Times New Roman" w:hAnsi="Times New Roman" w:cs="Times New Roman"/>
          <w:sz w:val="24"/>
          <w:szCs w:val="24"/>
        </w:rPr>
        <w:tab/>
        <w:t>Prize money is awarded as follows:  1</w:t>
      </w:r>
      <w:r w:rsidRPr="00BB0AA2">
        <w:rPr>
          <w:rFonts w:ascii="Times New Roman" w:hAnsi="Times New Roman" w:cs="Times New Roman"/>
          <w:sz w:val="24"/>
          <w:szCs w:val="24"/>
          <w:vertAlign w:val="superscript"/>
        </w:rPr>
        <w:t>st</w:t>
      </w:r>
      <w:r w:rsidRPr="00BB0AA2">
        <w:rPr>
          <w:rFonts w:ascii="Times New Roman" w:hAnsi="Times New Roman" w:cs="Times New Roman"/>
          <w:sz w:val="24"/>
          <w:szCs w:val="24"/>
        </w:rPr>
        <w:t xml:space="preserve"> place, $3; 2</w:t>
      </w:r>
      <w:r w:rsidRPr="00BB0AA2">
        <w:rPr>
          <w:rFonts w:ascii="Times New Roman" w:hAnsi="Times New Roman" w:cs="Times New Roman"/>
          <w:sz w:val="24"/>
          <w:szCs w:val="24"/>
          <w:vertAlign w:val="superscript"/>
        </w:rPr>
        <w:t>nd</w:t>
      </w:r>
      <w:r w:rsidRPr="00BB0AA2">
        <w:rPr>
          <w:rFonts w:ascii="Times New Roman" w:hAnsi="Times New Roman" w:cs="Times New Roman"/>
          <w:sz w:val="24"/>
          <w:szCs w:val="24"/>
        </w:rPr>
        <w:t xml:space="preserve"> place, $2, and 3</w:t>
      </w:r>
      <w:r w:rsidRPr="00BB0AA2">
        <w:rPr>
          <w:rFonts w:ascii="Times New Roman" w:hAnsi="Times New Roman" w:cs="Times New Roman"/>
          <w:sz w:val="24"/>
          <w:szCs w:val="24"/>
          <w:vertAlign w:val="superscript"/>
        </w:rPr>
        <w:t>rd</w:t>
      </w:r>
      <w:r w:rsidRPr="00BB0AA2">
        <w:rPr>
          <w:rFonts w:ascii="Times New Roman" w:hAnsi="Times New Roman" w:cs="Times New Roman"/>
          <w:sz w:val="24"/>
          <w:szCs w:val="24"/>
        </w:rPr>
        <w:t xml:space="preserve"> place, $1. </w:t>
      </w:r>
    </w:p>
    <w:p w14:paraId="065002E8" w14:textId="77777777" w:rsidR="00A432F6" w:rsidRPr="00BB0AA2" w:rsidRDefault="00A432F6" w:rsidP="00521D3C">
      <w:pPr>
        <w:tabs>
          <w:tab w:val="left" w:pos="270"/>
        </w:tabs>
        <w:spacing w:after="0" w:line="240" w:lineRule="auto"/>
        <w:rPr>
          <w:rFonts w:ascii="Times New Roman" w:hAnsi="Times New Roman" w:cs="Times New Roman"/>
          <w:sz w:val="24"/>
          <w:szCs w:val="24"/>
        </w:rPr>
      </w:pPr>
      <w:r w:rsidRPr="00BB0AA2">
        <w:rPr>
          <w:rFonts w:ascii="Times New Roman" w:hAnsi="Times New Roman" w:cs="Times New Roman"/>
          <w:sz w:val="24"/>
          <w:szCs w:val="24"/>
        </w:rPr>
        <w:t>3.</w:t>
      </w:r>
      <w:r w:rsidRPr="00BB0AA2">
        <w:rPr>
          <w:rFonts w:ascii="Times New Roman" w:hAnsi="Times New Roman" w:cs="Times New Roman"/>
          <w:sz w:val="24"/>
          <w:szCs w:val="24"/>
        </w:rPr>
        <w:tab/>
        <w:t xml:space="preserve">Additional Awards - To determine rosettes and trophy awards, a special round of judging will occur after general class winners are determined.  </w:t>
      </w:r>
    </w:p>
    <w:p w14:paraId="468C314F" w14:textId="77777777" w:rsidR="00A432F6" w:rsidRPr="00BB0AA2" w:rsidRDefault="00A432F6" w:rsidP="00E40866">
      <w:pPr>
        <w:spacing w:after="0" w:line="240" w:lineRule="auto"/>
        <w:ind w:left="720" w:hanging="270"/>
        <w:rPr>
          <w:rFonts w:ascii="Times New Roman" w:hAnsi="Times New Roman" w:cs="Times New Roman"/>
          <w:sz w:val="24"/>
          <w:szCs w:val="24"/>
        </w:rPr>
      </w:pPr>
      <w:r w:rsidRPr="00BB0AA2">
        <w:rPr>
          <w:rFonts w:ascii="Times New Roman" w:hAnsi="Times New Roman" w:cs="Times New Roman"/>
          <w:sz w:val="24"/>
          <w:szCs w:val="24"/>
        </w:rPr>
        <w:t xml:space="preserve">a. </w:t>
      </w:r>
      <w:r w:rsidRPr="00BB0AA2">
        <w:rPr>
          <w:rFonts w:ascii="Times New Roman" w:hAnsi="Times New Roman" w:cs="Times New Roman"/>
          <w:sz w:val="24"/>
          <w:szCs w:val="24"/>
        </w:rPr>
        <w:tab/>
        <w:t>Each 1</w:t>
      </w:r>
      <w:r w:rsidRPr="00BB0AA2">
        <w:rPr>
          <w:rFonts w:ascii="Times New Roman" w:hAnsi="Times New Roman" w:cs="Times New Roman"/>
          <w:sz w:val="24"/>
          <w:szCs w:val="24"/>
          <w:vertAlign w:val="superscript"/>
        </w:rPr>
        <w:t>st</w:t>
      </w:r>
      <w:r w:rsidRPr="00BB0AA2">
        <w:rPr>
          <w:rFonts w:ascii="Times New Roman" w:hAnsi="Times New Roman" w:cs="Times New Roman"/>
          <w:sz w:val="24"/>
          <w:szCs w:val="24"/>
        </w:rPr>
        <w:t xml:space="preserve"> place class winner will be judged a second time (Junior class winner versus Senior class winner) to determine the division winner of each class; leathercraft, metal work, embroidery/sewing, woodworking, and holiday decorations. </w:t>
      </w:r>
    </w:p>
    <w:p w14:paraId="0B4C71EE" w14:textId="77777777" w:rsidR="00A432F6" w:rsidRPr="00BB0AA2" w:rsidRDefault="00A432F6" w:rsidP="00E40866">
      <w:pPr>
        <w:spacing w:after="0" w:line="240" w:lineRule="auto"/>
        <w:ind w:left="720" w:hanging="270"/>
        <w:rPr>
          <w:rFonts w:ascii="Times New Roman" w:hAnsi="Times New Roman" w:cs="Times New Roman"/>
          <w:sz w:val="24"/>
          <w:szCs w:val="24"/>
        </w:rPr>
      </w:pPr>
      <w:r w:rsidRPr="00BB0AA2">
        <w:rPr>
          <w:rFonts w:ascii="Times New Roman" w:hAnsi="Times New Roman" w:cs="Times New Roman"/>
          <w:sz w:val="24"/>
          <w:szCs w:val="24"/>
        </w:rPr>
        <w:t>b.</w:t>
      </w:r>
      <w:r w:rsidRPr="00BB0AA2">
        <w:rPr>
          <w:rFonts w:ascii="Times New Roman" w:hAnsi="Times New Roman" w:cs="Times New Roman"/>
          <w:sz w:val="24"/>
          <w:szCs w:val="24"/>
        </w:rPr>
        <w:tab/>
        <w:t xml:space="preserve">Only the one division champion will be eligible for the Premium Auction selected by the head table judges.  </w:t>
      </w:r>
    </w:p>
    <w:p w14:paraId="0EBB5CDA" w14:textId="77777777" w:rsidR="00A432F6" w:rsidRPr="00BB0AA2" w:rsidRDefault="00A432F6" w:rsidP="00E40866">
      <w:pPr>
        <w:pStyle w:val="ListParagraph"/>
        <w:widowControl/>
        <w:numPr>
          <w:ilvl w:val="0"/>
          <w:numId w:val="28"/>
        </w:numPr>
        <w:autoSpaceDE/>
        <w:autoSpaceDN/>
        <w:adjustRightInd/>
        <w:ind w:left="1440" w:hanging="180"/>
        <w:contextualSpacing/>
      </w:pPr>
      <w:r w:rsidRPr="00BB0AA2">
        <w:t xml:space="preserve">If the exhibitor of the outstanding entry in each of these divisions wishes not to sell their entry or is selling an animal, the alternate in that category will be eligible to sell their entry.  </w:t>
      </w:r>
    </w:p>
    <w:p w14:paraId="44E5E32C" w14:textId="77777777" w:rsidR="00A432F6" w:rsidRPr="00BB0AA2" w:rsidRDefault="00A432F6" w:rsidP="00E40866">
      <w:pPr>
        <w:pStyle w:val="ListParagraph"/>
        <w:widowControl/>
        <w:numPr>
          <w:ilvl w:val="0"/>
          <w:numId w:val="28"/>
        </w:numPr>
        <w:autoSpaceDE/>
        <w:autoSpaceDN/>
        <w:adjustRightInd/>
        <w:ind w:left="1440" w:hanging="180"/>
        <w:contextualSpacing/>
      </w:pPr>
      <w:r w:rsidRPr="00BB0AA2">
        <w:t xml:space="preserve">If an exhibitor happens to qualify in two outstanding craft categories, they will have to choose and determine the one that they will take to the Premium Auction and the alternate in the remaining category will then advance.  </w:t>
      </w:r>
    </w:p>
    <w:p w14:paraId="4248EFDE" w14:textId="77777777" w:rsidR="00A432F6" w:rsidRPr="00BB0AA2" w:rsidRDefault="00A432F6" w:rsidP="00E40866">
      <w:pPr>
        <w:spacing w:after="0" w:line="240" w:lineRule="auto"/>
        <w:ind w:left="720" w:hanging="270"/>
        <w:rPr>
          <w:rFonts w:ascii="Times New Roman" w:hAnsi="Times New Roman" w:cs="Times New Roman"/>
          <w:sz w:val="24"/>
          <w:szCs w:val="24"/>
        </w:rPr>
      </w:pPr>
      <w:r w:rsidRPr="00BB0AA2">
        <w:rPr>
          <w:rFonts w:ascii="Times New Roman" w:hAnsi="Times New Roman" w:cs="Times New Roman"/>
          <w:sz w:val="24"/>
          <w:szCs w:val="24"/>
        </w:rPr>
        <w:t xml:space="preserve">c. </w:t>
      </w:r>
      <w:r w:rsidRPr="00BB0AA2">
        <w:rPr>
          <w:rFonts w:ascii="Times New Roman" w:hAnsi="Times New Roman" w:cs="Times New Roman"/>
          <w:sz w:val="24"/>
          <w:szCs w:val="24"/>
        </w:rPr>
        <w:tab/>
        <w:t>All division champions will be judged a third time to determine Grand Champion Craft.</w:t>
      </w:r>
    </w:p>
    <w:p w14:paraId="0326EC2C" w14:textId="77777777" w:rsidR="00E40866" w:rsidRPr="00E46E7D" w:rsidRDefault="00E40866" w:rsidP="00E40866">
      <w:pPr>
        <w:pStyle w:val="ListParagraph"/>
        <w:ind w:left="0" w:firstLine="0"/>
        <w:rPr>
          <w:b/>
          <w:sz w:val="20"/>
        </w:rPr>
      </w:pPr>
    </w:p>
    <w:p w14:paraId="073F0345" w14:textId="77777777" w:rsidR="00980A49" w:rsidRDefault="00980A49" w:rsidP="00E40866">
      <w:pPr>
        <w:pStyle w:val="ListParagraph"/>
        <w:ind w:left="0" w:firstLine="0"/>
        <w:rPr>
          <w:b/>
        </w:rPr>
      </w:pPr>
      <w:r w:rsidRPr="00BB0AA2">
        <w:rPr>
          <w:b/>
        </w:rPr>
        <w:t>PRIZES FOR CRAFT DIVISION</w:t>
      </w:r>
    </w:p>
    <w:p w14:paraId="176D12C9" w14:textId="77777777" w:rsidR="00980A49" w:rsidRPr="00BB0AA2" w:rsidRDefault="00980A49" w:rsidP="00521D3C">
      <w:pPr>
        <w:pStyle w:val="ListParagraph"/>
        <w:widowControl/>
        <w:numPr>
          <w:ilvl w:val="0"/>
          <w:numId w:val="25"/>
        </w:numPr>
        <w:tabs>
          <w:tab w:val="left" w:pos="270"/>
        </w:tabs>
        <w:autoSpaceDE/>
        <w:autoSpaceDN/>
        <w:adjustRightInd/>
        <w:ind w:left="0" w:firstLine="0"/>
        <w:contextualSpacing/>
      </w:pPr>
      <w:r w:rsidRPr="00BB0AA2">
        <w:t>Rosettes will be given to these winners and will be determined by head table judges:</w:t>
      </w:r>
    </w:p>
    <w:p w14:paraId="4E7673A3" w14:textId="77777777" w:rsidR="00521D3C" w:rsidRDefault="00521D3C" w:rsidP="00521D3C">
      <w:pPr>
        <w:pStyle w:val="ListParagraph"/>
        <w:widowControl/>
        <w:numPr>
          <w:ilvl w:val="1"/>
          <w:numId w:val="17"/>
        </w:numPr>
        <w:autoSpaceDE/>
        <w:autoSpaceDN/>
        <w:adjustRightInd/>
        <w:ind w:left="1080"/>
        <w:contextualSpacing/>
        <w:sectPr w:rsidR="00521D3C" w:rsidSect="00FE081C">
          <w:type w:val="continuous"/>
          <w:pgSz w:w="12240" w:h="15840"/>
          <w:pgMar w:top="1440" w:right="1260" w:bottom="1440" w:left="1440" w:header="720" w:footer="13" w:gutter="0"/>
          <w:cols w:space="720"/>
          <w:titlePg/>
          <w:docGrid w:linePitch="360"/>
        </w:sectPr>
      </w:pPr>
    </w:p>
    <w:p w14:paraId="313F21E0" w14:textId="77777777" w:rsidR="00980A49" w:rsidRPr="00BB0AA2" w:rsidRDefault="00980A49" w:rsidP="00E40866">
      <w:pPr>
        <w:pStyle w:val="ListParagraph"/>
        <w:widowControl/>
        <w:numPr>
          <w:ilvl w:val="0"/>
          <w:numId w:val="27"/>
        </w:numPr>
        <w:autoSpaceDE/>
        <w:autoSpaceDN/>
        <w:adjustRightInd/>
        <w:ind w:left="1440" w:right="-90"/>
        <w:contextualSpacing/>
      </w:pPr>
      <w:r w:rsidRPr="00BB0AA2">
        <w:t>Leathercraft Division Champion</w:t>
      </w:r>
    </w:p>
    <w:p w14:paraId="5E034E83" w14:textId="77777777" w:rsidR="00980A49" w:rsidRPr="00BB0AA2" w:rsidRDefault="00980A49" w:rsidP="00E40866">
      <w:pPr>
        <w:pStyle w:val="ListParagraph"/>
        <w:widowControl/>
        <w:numPr>
          <w:ilvl w:val="0"/>
          <w:numId w:val="27"/>
        </w:numPr>
        <w:autoSpaceDE/>
        <w:autoSpaceDN/>
        <w:adjustRightInd/>
        <w:ind w:left="1440"/>
        <w:contextualSpacing/>
      </w:pPr>
      <w:r w:rsidRPr="00BB0AA2">
        <w:t>Metal Work Division Champion</w:t>
      </w:r>
    </w:p>
    <w:p w14:paraId="3FE7E403" w14:textId="77777777" w:rsidR="00980A49" w:rsidRPr="00BB0AA2" w:rsidRDefault="00980A49" w:rsidP="00E40866">
      <w:pPr>
        <w:pStyle w:val="ListParagraph"/>
        <w:widowControl/>
        <w:numPr>
          <w:ilvl w:val="0"/>
          <w:numId w:val="27"/>
        </w:numPr>
        <w:autoSpaceDE/>
        <w:autoSpaceDN/>
        <w:adjustRightInd/>
        <w:ind w:left="1440"/>
        <w:contextualSpacing/>
      </w:pPr>
      <w:r w:rsidRPr="00BB0AA2">
        <w:t>Embroider/Sewing Division Champion</w:t>
      </w:r>
    </w:p>
    <w:p w14:paraId="3E231A8F" w14:textId="77777777" w:rsidR="00980A49" w:rsidRPr="00BB0AA2" w:rsidRDefault="00980A49" w:rsidP="00E40866">
      <w:pPr>
        <w:pStyle w:val="ListParagraph"/>
        <w:widowControl/>
        <w:numPr>
          <w:ilvl w:val="0"/>
          <w:numId w:val="27"/>
        </w:numPr>
        <w:autoSpaceDE/>
        <w:autoSpaceDN/>
        <w:adjustRightInd/>
        <w:ind w:left="1440"/>
        <w:contextualSpacing/>
      </w:pPr>
      <w:r w:rsidRPr="00BB0AA2">
        <w:t>Woodworking Division Champion</w:t>
      </w:r>
    </w:p>
    <w:p w14:paraId="63BEC720" w14:textId="77777777" w:rsidR="00E40866" w:rsidRDefault="00E40866" w:rsidP="00E40866">
      <w:pPr>
        <w:pStyle w:val="ListParagraph"/>
        <w:widowControl/>
        <w:numPr>
          <w:ilvl w:val="0"/>
          <w:numId w:val="27"/>
        </w:numPr>
        <w:autoSpaceDE/>
        <w:autoSpaceDN/>
        <w:adjustRightInd/>
        <w:ind w:left="1440"/>
        <w:contextualSpacing/>
        <w:sectPr w:rsidR="00E40866" w:rsidSect="00E40866">
          <w:type w:val="continuous"/>
          <w:pgSz w:w="12240" w:h="15840"/>
          <w:pgMar w:top="1440" w:right="1260" w:bottom="1440" w:left="1440" w:header="720" w:footer="13" w:gutter="0"/>
          <w:cols w:space="180"/>
          <w:titlePg/>
          <w:docGrid w:linePitch="360"/>
        </w:sectPr>
      </w:pPr>
    </w:p>
    <w:p w14:paraId="28E9F509" w14:textId="77777777" w:rsidR="00E40866" w:rsidRDefault="00980A49" w:rsidP="00E40866">
      <w:pPr>
        <w:pStyle w:val="ListParagraph"/>
        <w:widowControl/>
        <w:numPr>
          <w:ilvl w:val="0"/>
          <w:numId w:val="27"/>
        </w:numPr>
        <w:autoSpaceDE/>
        <w:autoSpaceDN/>
        <w:adjustRightInd/>
        <w:ind w:left="1440"/>
        <w:contextualSpacing/>
        <w:sectPr w:rsidR="00E40866" w:rsidSect="00E40866">
          <w:type w:val="continuous"/>
          <w:pgSz w:w="12240" w:h="15840"/>
          <w:pgMar w:top="1440" w:right="1260" w:bottom="1440" w:left="1440" w:header="720" w:footer="13" w:gutter="0"/>
          <w:cols w:space="180"/>
          <w:titlePg/>
          <w:docGrid w:linePitch="360"/>
        </w:sectPr>
      </w:pPr>
      <w:r w:rsidRPr="00BB0AA2">
        <w:t>Holiday Decoration Division Champion</w:t>
      </w:r>
    </w:p>
    <w:p w14:paraId="326A2F04" w14:textId="77777777" w:rsidR="00980A49" w:rsidRPr="00E46E7D" w:rsidRDefault="00980A49" w:rsidP="00980A49">
      <w:pPr>
        <w:pStyle w:val="ListParagraph"/>
        <w:widowControl/>
        <w:autoSpaceDE/>
        <w:autoSpaceDN/>
        <w:adjustRightInd/>
        <w:ind w:left="1800" w:firstLine="0"/>
        <w:contextualSpacing/>
        <w:rPr>
          <w:sz w:val="20"/>
        </w:rPr>
      </w:pPr>
    </w:p>
    <w:p w14:paraId="2E9A70A4" w14:textId="77777777" w:rsidR="00980A49" w:rsidRPr="00BB0AA2" w:rsidRDefault="00980A49" w:rsidP="00521D3C">
      <w:pPr>
        <w:pStyle w:val="ListParagraph"/>
        <w:widowControl/>
        <w:numPr>
          <w:ilvl w:val="0"/>
          <w:numId w:val="25"/>
        </w:numPr>
        <w:tabs>
          <w:tab w:val="left" w:pos="270"/>
        </w:tabs>
        <w:autoSpaceDE/>
        <w:autoSpaceDN/>
        <w:adjustRightInd/>
        <w:ind w:left="0" w:firstLine="0"/>
        <w:contextualSpacing/>
      </w:pPr>
      <w:r w:rsidRPr="00BB0AA2">
        <w:t>Trophies will be given to these winners and will be determined by head table judges:</w:t>
      </w:r>
    </w:p>
    <w:p w14:paraId="75E0024A" w14:textId="77777777" w:rsidR="00980A49" w:rsidRDefault="00980A49" w:rsidP="00980A49">
      <w:pPr>
        <w:pStyle w:val="ListParagraph"/>
        <w:widowControl/>
        <w:numPr>
          <w:ilvl w:val="1"/>
          <w:numId w:val="16"/>
        </w:numPr>
        <w:autoSpaceDE/>
        <w:autoSpaceDN/>
        <w:adjustRightInd/>
        <w:ind w:left="1800"/>
        <w:contextualSpacing/>
        <w:sectPr w:rsidR="00980A49" w:rsidSect="00FE081C">
          <w:type w:val="continuous"/>
          <w:pgSz w:w="12240" w:h="15840"/>
          <w:pgMar w:top="1440" w:right="1260" w:bottom="1440" w:left="1440" w:header="720" w:footer="13" w:gutter="0"/>
          <w:cols w:space="720"/>
          <w:titlePg/>
          <w:docGrid w:linePitch="360"/>
        </w:sectPr>
      </w:pPr>
    </w:p>
    <w:p w14:paraId="2DC4D25C" w14:textId="77777777" w:rsidR="00980A49" w:rsidRPr="00BB0AA2" w:rsidRDefault="00980A49" w:rsidP="00E40866">
      <w:pPr>
        <w:pStyle w:val="ListParagraph"/>
        <w:widowControl/>
        <w:numPr>
          <w:ilvl w:val="0"/>
          <w:numId w:val="26"/>
        </w:numPr>
        <w:autoSpaceDE/>
        <w:autoSpaceDN/>
        <w:adjustRightInd/>
        <w:contextualSpacing/>
      </w:pPr>
      <w:r w:rsidRPr="00BB0AA2">
        <w:lastRenderedPageBreak/>
        <w:t>Grand Champion Craft</w:t>
      </w:r>
    </w:p>
    <w:p w14:paraId="72C6E876" w14:textId="77777777" w:rsidR="00980A49" w:rsidRDefault="00980A49" w:rsidP="00E40866">
      <w:pPr>
        <w:pStyle w:val="ListParagraph"/>
        <w:widowControl/>
        <w:numPr>
          <w:ilvl w:val="0"/>
          <w:numId w:val="26"/>
        </w:numPr>
        <w:autoSpaceDE/>
        <w:autoSpaceDN/>
        <w:adjustRightInd/>
        <w:contextualSpacing/>
      </w:pPr>
      <w:r w:rsidRPr="00BB0AA2">
        <w:t>Grand Champion Food</w:t>
      </w:r>
    </w:p>
    <w:p w14:paraId="53D0FD4A" w14:textId="77777777" w:rsidR="006227C9" w:rsidRDefault="006227C9" w:rsidP="00E46E7D">
      <w:pPr>
        <w:ind w:left="1080"/>
        <w:rPr>
          <w:rFonts w:ascii="Times New Roman" w:hAnsi="Times New Roman" w:cs="Times New Roman"/>
        </w:rPr>
        <w:sectPr w:rsidR="006227C9" w:rsidSect="00E40866">
          <w:type w:val="continuous"/>
          <w:pgSz w:w="12240" w:h="15840"/>
          <w:pgMar w:top="1440" w:right="1260" w:bottom="1440" w:left="1440" w:header="720" w:footer="13" w:gutter="0"/>
          <w:cols w:space="180"/>
          <w:titlePg/>
          <w:docGrid w:linePitch="360"/>
        </w:sectPr>
      </w:pPr>
    </w:p>
    <w:p w14:paraId="1391D4A1" w14:textId="77777777" w:rsidR="00E46E7D" w:rsidRPr="00D13DC3" w:rsidRDefault="00E46E7D" w:rsidP="00D13DC3">
      <w:pPr>
        <w:spacing w:after="0"/>
        <w:rPr>
          <w:rFonts w:ascii="Times New Roman" w:hAnsi="Times New Roman" w:cs="Times New Roman"/>
          <w:sz w:val="20"/>
        </w:rPr>
      </w:pPr>
    </w:p>
    <w:p w14:paraId="5C96E8AC" w14:textId="77777777" w:rsidR="00A432F6" w:rsidRPr="00D13DC3" w:rsidRDefault="00980A49" w:rsidP="00D13DC3">
      <w:pPr>
        <w:spacing w:line="240" w:lineRule="auto"/>
        <w:rPr>
          <w:rFonts w:ascii="Times New Roman" w:hAnsi="Times New Roman" w:cs="Times New Roman"/>
          <w:b/>
          <w:sz w:val="24"/>
          <w:szCs w:val="24"/>
        </w:rPr>
      </w:pPr>
      <w:r w:rsidRPr="00D13DC3">
        <w:rPr>
          <w:rFonts w:ascii="Times New Roman" w:hAnsi="Times New Roman" w:cs="Times New Roman"/>
          <w:sz w:val="24"/>
          <w:szCs w:val="24"/>
        </w:rPr>
        <w:t>All exhibitors that qualify for the Premium Auction with an “Division Champion” craft entry</w:t>
      </w:r>
      <w:r w:rsidR="00D13DC3">
        <w:rPr>
          <w:rFonts w:ascii="Times New Roman" w:hAnsi="Times New Roman" w:cs="Times New Roman"/>
          <w:sz w:val="24"/>
          <w:szCs w:val="24"/>
        </w:rPr>
        <w:t xml:space="preserve"> will</w:t>
      </w:r>
      <w:r w:rsidRPr="00D13DC3">
        <w:rPr>
          <w:rFonts w:ascii="Times New Roman" w:hAnsi="Times New Roman" w:cs="Times New Roman"/>
          <w:sz w:val="24"/>
          <w:szCs w:val="24"/>
        </w:rPr>
        <w:t xml:space="preserve"> have only until 6 p.m. of the show day to accept or decline entry so alternates can be notified, and proper time can be allowed to prepare new products for the Saturday auction sale.</w:t>
      </w:r>
    </w:p>
    <w:p w14:paraId="2468F391" w14:textId="77777777" w:rsidR="003905CF" w:rsidRPr="00E46E7D" w:rsidRDefault="00A432F6" w:rsidP="00BB0AA2">
      <w:pPr>
        <w:spacing w:after="0" w:line="240" w:lineRule="auto"/>
        <w:jc w:val="center"/>
        <w:rPr>
          <w:rFonts w:ascii="Times New Roman" w:hAnsi="Times New Roman" w:cs="Times New Roman"/>
          <w:b/>
          <w:sz w:val="36"/>
          <w:szCs w:val="24"/>
          <w:u w:val="single"/>
        </w:rPr>
      </w:pPr>
      <w:r w:rsidRPr="00E46E7D">
        <w:rPr>
          <w:rFonts w:ascii="Times New Roman" w:hAnsi="Times New Roman" w:cs="Times New Roman"/>
          <w:b/>
          <w:sz w:val="36"/>
          <w:szCs w:val="32"/>
          <w:u w:val="single"/>
        </w:rPr>
        <w:t>PHOTOGRAPHY</w:t>
      </w:r>
      <w:r w:rsidR="003905CF" w:rsidRPr="00E46E7D">
        <w:rPr>
          <w:rFonts w:ascii="Times New Roman" w:hAnsi="Times New Roman" w:cs="Times New Roman"/>
          <w:b/>
          <w:sz w:val="36"/>
          <w:szCs w:val="32"/>
          <w:u w:val="single"/>
        </w:rPr>
        <w:t xml:space="preserve"> </w:t>
      </w:r>
      <w:r w:rsidR="003905CF" w:rsidRPr="00E46E7D">
        <w:rPr>
          <w:rFonts w:ascii="Times New Roman" w:hAnsi="Times New Roman" w:cs="Times New Roman"/>
          <w:b/>
          <w:sz w:val="36"/>
          <w:szCs w:val="24"/>
          <w:u w:val="single"/>
        </w:rPr>
        <w:t>DIVISION</w:t>
      </w:r>
    </w:p>
    <w:p w14:paraId="6954B66C" w14:textId="77777777" w:rsidR="00BB0AA2" w:rsidRDefault="00BB0AA2" w:rsidP="00BB0AA2">
      <w:pPr>
        <w:pStyle w:val="ListParagraph"/>
        <w:widowControl/>
        <w:autoSpaceDE/>
        <w:autoSpaceDN/>
        <w:adjustRightInd/>
        <w:ind w:left="720" w:firstLine="0"/>
        <w:contextualSpacing/>
      </w:pPr>
    </w:p>
    <w:p w14:paraId="71E748A3" w14:textId="77777777" w:rsidR="00D13DC3" w:rsidRDefault="00A432F6" w:rsidP="00D13DC3">
      <w:pPr>
        <w:pStyle w:val="ListParagraph"/>
        <w:widowControl/>
        <w:numPr>
          <w:ilvl w:val="0"/>
          <w:numId w:val="19"/>
        </w:numPr>
        <w:tabs>
          <w:tab w:val="left" w:pos="270"/>
        </w:tabs>
        <w:autoSpaceDE/>
        <w:autoSpaceDN/>
        <w:adjustRightInd/>
        <w:ind w:left="0" w:firstLine="0"/>
        <w:contextualSpacing/>
      </w:pPr>
      <w:r w:rsidRPr="00BB0AA2">
        <w:t xml:space="preserve"> </w:t>
      </w:r>
      <w:r w:rsidR="00D13DC3">
        <w:t>The age divisions for the Photography Division will be:</w:t>
      </w:r>
    </w:p>
    <w:p w14:paraId="50DA9BA3" w14:textId="77777777" w:rsidR="00D13DC3" w:rsidRDefault="00D13DC3" w:rsidP="00D13DC3">
      <w:pPr>
        <w:pStyle w:val="ListParagraph"/>
        <w:widowControl/>
        <w:numPr>
          <w:ilvl w:val="1"/>
          <w:numId w:val="19"/>
        </w:numPr>
        <w:autoSpaceDE/>
        <w:autoSpaceDN/>
        <w:adjustRightInd/>
        <w:ind w:left="1440"/>
        <w:contextualSpacing/>
      </w:pPr>
      <w:r>
        <w:t>Clover Kids (K-2</w:t>
      </w:r>
      <w:r w:rsidRPr="009A3CA6">
        <w:rPr>
          <w:vertAlign w:val="superscript"/>
        </w:rPr>
        <w:t>nd</w:t>
      </w:r>
      <w:r>
        <w:t xml:space="preserve"> grade)</w:t>
      </w:r>
      <w:r>
        <w:tab/>
      </w:r>
      <w:r>
        <w:tab/>
        <w:t>***Participation Only***</w:t>
      </w:r>
    </w:p>
    <w:p w14:paraId="6D9190F5" w14:textId="77777777" w:rsidR="00D13DC3" w:rsidRDefault="00D13DC3" w:rsidP="00D13DC3">
      <w:pPr>
        <w:pStyle w:val="ListParagraph"/>
        <w:widowControl/>
        <w:numPr>
          <w:ilvl w:val="1"/>
          <w:numId w:val="19"/>
        </w:numPr>
        <w:autoSpaceDE/>
        <w:autoSpaceDN/>
        <w:adjustRightInd/>
        <w:ind w:left="1440"/>
        <w:contextualSpacing/>
      </w:pPr>
      <w:r>
        <w:t>Junior (3</w:t>
      </w:r>
      <w:r w:rsidRPr="009A3CA6">
        <w:rPr>
          <w:vertAlign w:val="superscript"/>
        </w:rPr>
        <w:t>rd</w:t>
      </w:r>
      <w:r>
        <w:t>-5</w:t>
      </w:r>
      <w:r w:rsidRPr="009A3CA6">
        <w:rPr>
          <w:vertAlign w:val="superscript"/>
        </w:rPr>
        <w:t>th</w:t>
      </w:r>
      <w:r>
        <w:t xml:space="preserve"> grades)</w:t>
      </w:r>
      <w:r>
        <w:tab/>
      </w:r>
      <w:r>
        <w:tab/>
      </w:r>
    </w:p>
    <w:p w14:paraId="0472F18E" w14:textId="77777777" w:rsidR="00D13DC3" w:rsidRDefault="00D13DC3" w:rsidP="00D13DC3">
      <w:pPr>
        <w:pStyle w:val="ListParagraph"/>
        <w:widowControl/>
        <w:numPr>
          <w:ilvl w:val="1"/>
          <w:numId w:val="19"/>
        </w:numPr>
        <w:autoSpaceDE/>
        <w:autoSpaceDN/>
        <w:adjustRightInd/>
        <w:ind w:left="1440"/>
        <w:contextualSpacing/>
      </w:pPr>
      <w:r>
        <w:t>Intermediates (6</w:t>
      </w:r>
      <w:r w:rsidRPr="009A3CA6">
        <w:rPr>
          <w:vertAlign w:val="superscript"/>
        </w:rPr>
        <w:t>th</w:t>
      </w:r>
      <w:r>
        <w:t>-8</w:t>
      </w:r>
      <w:r w:rsidRPr="009A3CA6">
        <w:rPr>
          <w:vertAlign w:val="superscript"/>
        </w:rPr>
        <w:t>th</w:t>
      </w:r>
      <w:r>
        <w:t xml:space="preserve"> grades)</w:t>
      </w:r>
    </w:p>
    <w:p w14:paraId="48A99373" w14:textId="77777777" w:rsidR="00D13DC3" w:rsidRDefault="00D13DC3" w:rsidP="00D13DC3">
      <w:pPr>
        <w:pStyle w:val="ListParagraph"/>
        <w:widowControl/>
        <w:numPr>
          <w:ilvl w:val="1"/>
          <w:numId w:val="19"/>
        </w:numPr>
        <w:autoSpaceDE/>
        <w:autoSpaceDN/>
        <w:adjustRightInd/>
        <w:ind w:left="1440"/>
        <w:contextualSpacing/>
      </w:pPr>
      <w:r>
        <w:t>Seniors (9</w:t>
      </w:r>
      <w:r w:rsidRPr="009A3CA6">
        <w:rPr>
          <w:vertAlign w:val="superscript"/>
        </w:rPr>
        <w:t>th</w:t>
      </w:r>
      <w:r>
        <w:t>-12</w:t>
      </w:r>
      <w:r w:rsidRPr="009A3CA6">
        <w:rPr>
          <w:vertAlign w:val="superscript"/>
        </w:rPr>
        <w:t>th</w:t>
      </w:r>
      <w:r>
        <w:t xml:space="preserve"> grades)</w:t>
      </w:r>
    </w:p>
    <w:p w14:paraId="2C8A8BD4" w14:textId="77777777" w:rsidR="00D13DC3" w:rsidRDefault="00D13DC3" w:rsidP="00D13DC3">
      <w:pPr>
        <w:pStyle w:val="ListParagraph"/>
        <w:widowControl/>
        <w:autoSpaceDE/>
        <w:autoSpaceDN/>
        <w:adjustRightInd/>
        <w:ind w:left="1080" w:firstLine="0"/>
        <w:contextualSpacing/>
      </w:pPr>
    </w:p>
    <w:p w14:paraId="5A2310D1" w14:textId="77777777" w:rsidR="00D13DC3" w:rsidRDefault="00D13DC3" w:rsidP="00D13DC3">
      <w:pPr>
        <w:pStyle w:val="ListParagraph"/>
        <w:widowControl/>
        <w:numPr>
          <w:ilvl w:val="0"/>
          <w:numId w:val="19"/>
        </w:numPr>
        <w:tabs>
          <w:tab w:val="left" w:pos="270"/>
        </w:tabs>
        <w:autoSpaceDE/>
        <w:autoSpaceDN/>
        <w:adjustRightInd/>
        <w:ind w:left="0" w:right="-90" w:firstLine="0"/>
        <w:contextualSpacing/>
      </w:pPr>
      <w:r>
        <w:t xml:space="preserve">Basic guidelines of the Texas 4-H photography project will be followed but adapted for county </w:t>
      </w:r>
      <w:r w:rsidRPr="00D13DC3">
        <w:t>competition. True photographs will be exhibited as either black and white or colored prints, 8x10 in size, for county judging and placed on exhibit boards.  This competition will be used as a county qualifying event for any 4-H youth that wishes to enter in district and state 4-H photography events.</w:t>
      </w:r>
    </w:p>
    <w:p w14:paraId="0E4902BD" w14:textId="77777777" w:rsidR="00D13DC3" w:rsidRPr="00D13DC3" w:rsidRDefault="00D13DC3" w:rsidP="00D13DC3">
      <w:pPr>
        <w:pStyle w:val="ListParagraph"/>
        <w:widowControl/>
        <w:tabs>
          <w:tab w:val="left" w:pos="270"/>
        </w:tabs>
        <w:autoSpaceDE/>
        <w:autoSpaceDN/>
        <w:adjustRightInd/>
        <w:ind w:left="0" w:right="-90" w:firstLine="0"/>
        <w:contextualSpacing/>
      </w:pPr>
    </w:p>
    <w:p w14:paraId="21FAB3DA" w14:textId="17FB3631" w:rsidR="00D13DC3" w:rsidRDefault="00D13DC3" w:rsidP="00D13DC3">
      <w:pPr>
        <w:pStyle w:val="ListParagraph"/>
        <w:widowControl/>
        <w:numPr>
          <w:ilvl w:val="0"/>
          <w:numId w:val="19"/>
        </w:numPr>
        <w:tabs>
          <w:tab w:val="left" w:pos="270"/>
        </w:tabs>
        <w:autoSpaceDE/>
        <w:autoSpaceDN/>
        <w:adjustRightInd/>
        <w:ind w:left="0" w:firstLine="0"/>
        <w:contextualSpacing/>
      </w:pPr>
      <w:r w:rsidRPr="00D13DC3">
        <w:t xml:space="preserve">Only pictures taken between January </w:t>
      </w:r>
      <w:r w:rsidR="00E74886">
        <w:t>6</w:t>
      </w:r>
      <w:r w:rsidRPr="00D13DC3">
        <w:t xml:space="preserve">, </w:t>
      </w:r>
      <w:r w:rsidR="00775B20">
        <w:t>2020</w:t>
      </w:r>
      <w:r w:rsidRPr="00D13DC3">
        <w:t xml:space="preserve"> and January </w:t>
      </w:r>
      <w:r w:rsidR="00EB2DF8">
        <w:t>6</w:t>
      </w:r>
      <w:r w:rsidRPr="00D13DC3">
        <w:t>, 20</w:t>
      </w:r>
      <w:r w:rsidR="004503B7">
        <w:t>2</w:t>
      </w:r>
      <w:r w:rsidR="00EB2DF8">
        <w:t>1</w:t>
      </w:r>
      <w:r w:rsidRPr="00D13DC3">
        <w:t xml:space="preserve"> can be entered.  </w:t>
      </w:r>
    </w:p>
    <w:p w14:paraId="29D26599" w14:textId="77777777" w:rsidR="00D13DC3" w:rsidRPr="00D13DC3" w:rsidRDefault="00D13DC3" w:rsidP="00D13DC3">
      <w:pPr>
        <w:pStyle w:val="ListParagraph"/>
        <w:widowControl/>
        <w:tabs>
          <w:tab w:val="left" w:pos="270"/>
        </w:tabs>
        <w:autoSpaceDE/>
        <w:autoSpaceDN/>
        <w:adjustRightInd/>
        <w:ind w:left="0" w:firstLine="0"/>
        <w:contextualSpacing/>
      </w:pPr>
    </w:p>
    <w:p w14:paraId="0790694A" w14:textId="77777777" w:rsidR="00D13DC3" w:rsidRPr="00D13DC3" w:rsidRDefault="00D13DC3" w:rsidP="00D13DC3">
      <w:pPr>
        <w:pStyle w:val="ListParagraph"/>
        <w:widowControl/>
        <w:numPr>
          <w:ilvl w:val="0"/>
          <w:numId w:val="19"/>
        </w:numPr>
        <w:tabs>
          <w:tab w:val="left" w:pos="270"/>
        </w:tabs>
        <w:autoSpaceDE/>
        <w:autoSpaceDN/>
        <w:adjustRightInd/>
        <w:ind w:left="0" w:firstLine="0"/>
        <w:contextualSpacing/>
      </w:pPr>
      <w:r w:rsidRPr="00D13DC3">
        <w:t xml:space="preserve">Each photograph must be a true 8x10 photograph.  </w:t>
      </w:r>
    </w:p>
    <w:p w14:paraId="4A23F308" w14:textId="77777777" w:rsidR="00D13DC3" w:rsidRDefault="00D13DC3" w:rsidP="00D13DC3">
      <w:pPr>
        <w:pStyle w:val="ListParagraph"/>
        <w:widowControl/>
        <w:numPr>
          <w:ilvl w:val="1"/>
          <w:numId w:val="19"/>
        </w:numPr>
        <w:autoSpaceDE/>
        <w:autoSpaceDN/>
        <w:adjustRightInd/>
        <w:ind w:left="1080"/>
        <w:contextualSpacing/>
      </w:pPr>
      <w:r>
        <w:t xml:space="preserve">No mounting.  </w:t>
      </w:r>
    </w:p>
    <w:p w14:paraId="602F47C1" w14:textId="77777777" w:rsidR="00D13DC3" w:rsidRDefault="00D13DC3" w:rsidP="00D13DC3">
      <w:pPr>
        <w:pStyle w:val="ListParagraph"/>
        <w:widowControl/>
        <w:numPr>
          <w:ilvl w:val="1"/>
          <w:numId w:val="19"/>
        </w:numPr>
        <w:autoSpaceDE/>
        <w:autoSpaceDN/>
        <w:adjustRightInd/>
        <w:ind w:left="1080"/>
        <w:contextualSpacing/>
      </w:pPr>
      <w:r>
        <w:t>Pictures should be placed in a plastic page protector for display</w:t>
      </w:r>
    </w:p>
    <w:p w14:paraId="10E0ACC1" w14:textId="77777777" w:rsidR="00D13DC3" w:rsidRDefault="00D13DC3" w:rsidP="00D13DC3">
      <w:pPr>
        <w:pStyle w:val="ListParagraph"/>
        <w:widowControl/>
        <w:numPr>
          <w:ilvl w:val="1"/>
          <w:numId w:val="19"/>
        </w:numPr>
        <w:autoSpaceDE/>
        <w:autoSpaceDN/>
        <w:adjustRightInd/>
        <w:ind w:left="1080"/>
        <w:contextualSpacing/>
      </w:pPr>
      <w:r>
        <w:t>Velcro attachments will be added for display purposes.</w:t>
      </w:r>
    </w:p>
    <w:p w14:paraId="16502256" w14:textId="77777777" w:rsidR="00D13DC3" w:rsidRDefault="00D13DC3" w:rsidP="00D13DC3">
      <w:pPr>
        <w:pStyle w:val="ListParagraph"/>
        <w:widowControl/>
        <w:autoSpaceDE/>
        <w:autoSpaceDN/>
        <w:adjustRightInd/>
        <w:ind w:left="1080" w:firstLine="0"/>
        <w:contextualSpacing/>
      </w:pPr>
    </w:p>
    <w:p w14:paraId="1B41F5E4" w14:textId="77777777" w:rsidR="00D13DC3" w:rsidRPr="00D13DC3" w:rsidRDefault="00D13DC3" w:rsidP="00D13DC3">
      <w:pPr>
        <w:pStyle w:val="ListParagraph"/>
        <w:widowControl/>
        <w:numPr>
          <w:ilvl w:val="0"/>
          <w:numId w:val="19"/>
        </w:numPr>
        <w:autoSpaceDE/>
        <w:autoSpaceDN/>
        <w:adjustRightInd/>
        <w:ind w:left="270"/>
        <w:contextualSpacing/>
      </w:pPr>
      <w:r w:rsidRPr="00D13DC3">
        <w:t>Classes Available:</w:t>
      </w:r>
    </w:p>
    <w:p w14:paraId="4C82EB97" w14:textId="77777777" w:rsidR="00D13DC3" w:rsidRPr="00D13DC3" w:rsidRDefault="00D13DC3" w:rsidP="00D13DC3">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Animal-Domestic</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Animal-Wildlife</w:t>
      </w:r>
    </w:p>
    <w:p w14:paraId="7EDB5031" w14:textId="74AAFDB1" w:rsidR="00D13DC3" w:rsidRPr="00D13DC3" w:rsidRDefault="00D13DC3" w:rsidP="006339DC">
      <w:pPr>
        <w:spacing w:after="0" w:line="240" w:lineRule="auto"/>
        <w:ind w:left="720"/>
        <w:rPr>
          <w:rFonts w:ascii="Times New Roman" w:hAnsi="Times New Roman" w:cs="Times New Roman"/>
          <w:sz w:val="24"/>
          <w:szCs w:val="24"/>
        </w:rPr>
      </w:pPr>
      <w:r w:rsidRPr="00D13DC3">
        <w:rPr>
          <w:rFonts w:ascii="Times New Roman" w:hAnsi="Times New Roman" w:cs="Times New Roman"/>
          <w:sz w:val="24"/>
          <w:szCs w:val="24"/>
        </w:rPr>
        <w:tab/>
        <w:t>Catch-All</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Details &amp; Macro</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Elements of Design</w:t>
      </w:r>
      <w:r w:rsidR="006339DC">
        <w:rPr>
          <w:rFonts w:ascii="Times New Roman" w:hAnsi="Times New Roman" w:cs="Times New Roman"/>
          <w:sz w:val="24"/>
          <w:szCs w:val="24"/>
        </w:rPr>
        <w:t xml:space="preserve"> </w:t>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r>
      <w:r w:rsidRPr="00D13DC3">
        <w:rPr>
          <w:rFonts w:ascii="Times New Roman" w:hAnsi="Times New Roman" w:cs="Times New Roman"/>
          <w:sz w:val="24"/>
          <w:szCs w:val="24"/>
        </w:rPr>
        <w:t>Enhanced</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006339DC">
        <w:rPr>
          <w:rFonts w:ascii="Times New Roman" w:hAnsi="Times New Roman" w:cs="Times New Roman"/>
          <w:sz w:val="24"/>
          <w:szCs w:val="24"/>
        </w:rPr>
        <w:tab/>
      </w:r>
      <w:r w:rsidRPr="00D13DC3">
        <w:rPr>
          <w:rFonts w:ascii="Times New Roman" w:hAnsi="Times New Roman" w:cs="Times New Roman"/>
          <w:sz w:val="24"/>
          <w:szCs w:val="24"/>
        </w:rPr>
        <w:t>Food</w:t>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r>
      <w:r w:rsidRPr="00D13DC3">
        <w:rPr>
          <w:rFonts w:ascii="Times New Roman" w:hAnsi="Times New Roman" w:cs="Times New Roman"/>
          <w:sz w:val="24"/>
          <w:szCs w:val="24"/>
        </w:rPr>
        <w:t>Landscape and Nature</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006339DC">
        <w:rPr>
          <w:rFonts w:ascii="Times New Roman" w:hAnsi="Times New Roman" w:cs="Times New Roman"/>
          <w:sz w:val="24"/>
          <w:szCs w:val="24"/>
        </w:rPr>
        <w:t xml:space="preserve">Leading Line </w:t>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r>
      <w:r w:rsidR="006339DC">
        <w:rPr>
          <w:rFonts w:ascii="Times New Roman" w:hAnsi="Times New Roman" w:cs="Times New Roman"/>
          <w:sz w:val="24"/>
          <w:szCs w:val="24"/>
        </w:rPr>
        <w:tab/>
        <w:t xml:space="preserve">Long Exposure </w:t>
      </w:r>
      <w:r w:rsidR="006339DC">
        <w:rPr>
          <w:rFonts w:ascii="Times New Roman" w:hAnsi="Times New Roman" w:cs="Times New Roman"/>
          <w:sz w:val="24"/>
          <w:szCs w:val="24"/>
        </w:rPr>
        <w:tab/>
      </w:r>
      <w:r w:rsidR="006339DC">
        <w:rPr>
          <w:rFonts w:ascii="Times New Roman" w:hAnsi="Times New Roman" w:cs="Times New Roman"/>
          <w:sz w:val="24"/>
          <w:szCs w:val="24"/>
        </w:rPr>
        <w:tab/>
      </w:r>
      <w:r w:rsidRPr="00D13DC3">
        <w:rPr>
          <w:rFonts w:ascii="Times New Roman" w:hAnsi="Times New Roman" w:cs="Times New Roman"/>
          <w:sz w:val="24"/>
          <w:szCs w:val="24"/>
        </w:rPr>
        <w:t>Motion/Action</w:t>
      </w:r>
      <w:r w:rsidR="00FC0556">
        <w:rPr>
          <w:rFonts w:ascii="Times New Roman" w:hAnsi="Times New Roman" w:cs="Times New Roman"/>
          <w:sz w:val="24"/>
          <w:szCs w:val="24"/>
        </w:rPr>
        <w:tab/>
      </w:r>
      <w:r w:rsidR="00FC0556">
        <w:rPr>
          <w:rFonts w:ascii="Times New Roman" w:hAnsi="Times New Roman" w:cs="Times New Roman"/>
          <w:sz w:val="24"/>
          <w:szCs w:val="24"/>
        </w:rPr>
        <w:tab/>
      </w:r>
      <w:r w:rsidR="00FC0556">
        <w:rPr>
          <w:rFonts w:ascii="Times New Roman" w:hAnsi="Times New Roman" w:cs="Times New Roman"/>
          <w:sz w:val="24"/>
          <w:szCs w:val="24"/>
        </w:rPr>
        <w:tab/>
      </w:r>
      <w:r w:rsidR="00FC0556">
        <w:rPr>
          <w:rFonts w:ascii="Times New Roman" w:hAnsi="Times New Roman" w:cs="Times New Roman"/>
          <w:sz w:val="24"/>
          <w:szCs w:val="24"/>
        </w:rPr>
        <w:tab/>
      </w:r>
      <w:r w:rsidR="00FC0556">
        <w:rPr>
          <w:rFonts w:ascii="Times New Roman" w:hAnsi="Times New Roman" w:cs="Times New Roman"/>
          <w:sz w:val="24"/>
          <w:szCs w:val="24"/>
        </w:rPr>
        <w:tab/>
      </w:r>
      <w:r w:rsidRPr="00D13DC3">
        <w:rPr>
          <w:rFonts w:ascii="Times New Roman" w:hAnsi="Times New Roman" w:cs="Times New Roman"/>
          <w:sz w:val="24"/>
          <w:szCs w:val="24"/>
        </w:rPr>
        <w:t>People</w:t>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r>
      <w:r w:rsidRPr="00D13DC3">
        <w:rPr>
          <w:rFonts w:ascii="Times New Roman" w:hAnsi="Times New Roman" w:cs="Times New Roman"/>
          <w:sz w:val="24"/>
          <w:szCs w:val="24"/>
        </w:rPr>
        <w:tab/>
        <w:t>Plant/Flora</w:t>
      </w:r>
      <w:r w:rsidR="00FC0556">
        <w:rPr>
          <w:rFonts w:ascii="Times New Roman" w:hAnsi="Times New Roman" w:cs="Times New Roman"/>
          <w:sz w:val="24"/>
          <w:szCs w:val="24"/>
        </w:rPr>
        <w:tab/>
      </w:r>
      <w:r w:rsidR="00FC0556">
        <w:rPr>
          <w:rFonts w:ascii="Times New Roman" w:hAnsi="Times New Roman" w:cs="Times New Roman"/>
          <w:sz w:val="24"/>
          <w:szCs w:val="24"/>
        </w:rPr>
        <w:tab/>
      </w:r>
      <w:r w:rsidR="00FC0556">
        <w:rPr>
          <w:rFonts w:ascii="Times New Roman" w:hAnsi="Times New Roman" w:cs="Times New Roman"/>
          <w:sz w:val="24"/>
          <w:szCs w:val="24"/>
        </w:rPr>
        <w:tab/>
      </w:r>
      <w:r w:rsidR="00FC0556">
        <w:rPr>
          <w:rFonts w:ascii="Times New Roman" w:hAnsi="Times New Roman" w:cs="Times New Roman"/>
          <w:sz w:val="24"/>
          <w:szCs w:val="24"/>
        </w:rPr>
        <w:tab/>
      </w:r>
      <w:r w:rsidR="00FC0556">
        <w:rPr>
          <w:rFonts w:ascii="Times New Roman" w:hAnsi="Times New Roman" w:cs="Times New Roman"/>
          <w:sz w:val="24"/>
          <w:szCs w:val="24"/>
        </w:rPr>
        <w:tab/>
        <w:t>Shadow/Silhouette</w:t>
      </w:r>
    </w:p>
    <w:p w14:paraId="3EA05832" w14:textId="48F55E16" w:rsidR="00D13DC3" w:rsidRDefault="00D13DC3" w:rsidP="00D13DC3">
      <w:pPr>
        <w:pStyle w:val="ListParagraph"/>
        <w:ind w:left="720" w:firstLine="0"/>
      </w:pPr>
    </w:p>
    <w:p w14:paraId="0827610A" w14:textId="69C27773" w:rsidR="00FC0556" w:rsidRDefault="00FC0556" w:rsidP="00D13DC3">
      <w:pPr>
        <w:pStyle w:val="ListParagraph"/>
        <w:ind w:left="720" w:firstLine="0"/>
      </w:pPr>
    </w:p>
    <w:p w14:paraId="28643B53" w14:textId="77777777" w:rsidR="00D13DC3" w:rsidRPr="00D13DC3" w:rsidRDefault="00D13DC3" w:rsidP="00D13DC3">
      <w:pPr>
        <w:pStyle w:val="ListParagraph"/>
        <w:tabs>
          <w:tab w:val="left" w:pos="270"/>
        </w:tabs>
        <w:ind w:left="0" w:firstLine="0"/>
        <w:rPr>
          <w:b/>
        </w:rPr>
      </w:pPr>
      <w:r w:rsidRPr="00D13DC3">
        <w:rPr>
          <w:b/>
        </w:rPr>
        <w:t>JUDGING OF PHOTOGRAPHY DIVISION</w:t>
      </w:r>
    </w:p>
    <w:p w14:paraId="2844ABBB" w14:textId="77777777" w:rsidR="00D13DC3" w:rsidRDefault="00D13DC3" w:rsidP="00D13DC3">
      <w:pPr>
        <w:pStyle w:val="ListParagraph"/>
        <w:widowControl/>
        <w:numPr>
          <w:ilvl w:val="0"/>
          <w:numId w:val="29"/>
        </w:numPr>
        <w:tabs>
          <w:tab w:val="left" w:pos="270"/>
        </w:tabs>
        <w:autoSpaceDE/>
        <w:autoSpaceDN/>
        <w:adjustRightInd/>
        <w:ind w:left="0" w:firstLine="0"/>
        <w:contextualSpacing/>
      </w:pPr>
      <w:r>
        <w:t xml:space="preserve">General </w:t>
      </w:r>
      <w:r w:rsidRPr="0089462F">
        <w:t xml:space="preserve">Awards:  </w:t>
      </w:r>
      <w:r>
        <w:t>Only 3 ribbons will be given in each class; 1</w:t>
      </w:r>
      <w:r w:rsidRPr="0089462F">
        <w:rPr>
          <w:vertAlign w:val="superscript"/>
        </w:rPr>
        <w:t>st</w:t>
      </w:r>
      <w:r>
        <w:t>, 2</w:t>
      </w:r>
      <w:r w:rsidRPr="0089462F">
        <w:rPr>
          <w:vertAlign w:val="superscript"/>
        </w:rPr>
        <w:t>nd</w:t>
      </w:r>
      <w:r>
        <w:t>, and 3</w:t>
      </w:r>
      <w:r w:rsidRPr="0089462F">
        <w:rPr>
          <w:vertAlign w:val="superscript"/>
        </w:rPr>
        <w:t>rd</w:t>
      </w:r>
      <w:r>
        <w:t xml:space="preserve"> places with green participation ribbons for all other entries.  All ties will be broken by the judges.</w:t>
      </w:r>
    </w:p>
    <w:p w14:paraId="6D7CF0D5" w14:textId="77777777" w:rsidR="00D13DC3" w:rsidRDefault="00D13DC3" w:rsidP="00D13DC3">
      <w:pPr>
        <w:pStyle w:val="ListParagraph"/>
        <w:widowControl/>
        <w:tabs>
          <w:tab w:val="left" w:pos="270"/>
        </w:tabs>
        <w:autoSpaceDE/>
        <w:autoSpaceDN/>
        <w:adjustRightInd/>
        <w:ind w:left="0" w:firstLine="0"/>
        <w:contextualSpacing/>
      </w:pPr>
    </w:p>
    <w:p w14:paraId="6D301BA7" w14:textId="77777777" w:rsidR="00D13DC3" w:rsidRDefault="00D13DC3" w:rsidP="00D13DC3">
      <w:pPr>
        <w:pStyle w:val="ListParagraph"/>
        <w:widowControl/>
        <w:numPr>
          <w:ilvl w:val="0"/>
          <w:numId w:val="29"/>
        </w:numPr>
        <w:tabs>
          <w:tab w:val="left" w:pos="270"/>
        </w:tabs>
        <w:autoSpaceDE/>
        <w:autoSpaceDN/>
        <w:adjustRightInd/>
        <w:ind w:left="0" w:firstLine="0"/>
        <w:contextualSpacing/>
      </w:pPr>
      <w:r>
        <w:t>Prize money is awarded as follows: 1</w:t>
      </w:r>
      <w:r w:rsidRPr="0089462F">
        <w:rPr>
          <w:vertAlign w:val="superscript"/>
        </w:rPr>
        <w:t>st</w:t>
      </w:r>
      <w:r>
        <w:t xml:space="preserve"> place, $3; 2</w:t>
      </w:r>
      <w:r w:rsidRPr="0089462F">
        <w:rPr>
          <w:vertAlign w:val="superscript"/>
        </w:rPr>
        <w:t>nd</w:t>
      </w:r>
      <w:r>
        <w:t xml:space="preserve"> place, $2; 3</w:t>
      </w:r>
      <w:r w:rsidRPr="0089462F">
        <w:rPr>
          <w:vertAlign w:val="superscript"/>
        </w:rPr>
        <w:t>rd</w:t>
      </w:r>
      <w:r>
        <w:t xml:space="preserve"> place, $1.</w:t>
      </w:r>
    </w:p>
    <w:p w14:paraId="69A1D4AB" w14:textId="77777777" w:rsidR="00D13DC3" w:rsidRDefault="00D13DC3" w:rsidP="00D13DC3">
      <w:pPr>
        <w:pStyle w:val="ListParagraph"/>
        <w:widowControl/>
        <w:tabs>
          <w:tab w:val="left" w:pos="270"/>
        </w:tabs>
        <w:autoSpaceDE/>
        <w:autoSpaceDN/>
        <w:adjustRightInd/>
        <w:ind w:left="0" w:firstLine="0"/>
        <w:contextualSpacing/>
      </w:pPr>
    </w:p>
    <w:p w14:paraId="00689FD5" w14:textId="77777777" w:rsidR="00D13DC3" w:rsidRPr="0089462F" w:rsidRDefault="00D13DC3" w:rsidP="00D13DC3">
      <w:pPr>
        <w:pStyle w:val="ListParagraph"/>
        <w:widowControl/>
        <w:numPr>
          <w:ilvl w:val="0"/>
          <w:numId w:val="29"/>
        </w:numPr>
        <w:tabs>
          <w:tab w:val="left" w:pos="270"/>
        </w:tabs>
        <w:autoSpaceDE/>
        <w:autoSpaceDN/>
        <w:adjustRightInd/>
        <w:ind w:left="0" w:firstLine="0"/>
        <w:contextualSpacing/>
      </w:pPr>
      <w:r w:rsidRPr="0089462F">
        <w:t>One overall best of show rosette will be awarded to the outstanding picture selected by the judges</w:t>
      </w:r>
      <w:r>
        <w:t>, regardless of age category</w:t>
      </w:r>
      <w:r w:rsidRPr="0089462F">
        <w:t>.</w:t>
      </w:r>
    </w:p>
    <w:p w14:paraId="48C85D95" w14:textId="77777777" w:rsidR="00D13DC3" w:rsidRDefault="00D13DC3" w:rsidP="00D13DC3">
      <w:pPr>
        <w:tabs>
          <w:tab w:val="left" w:pos="270"/>
        </w:tabs>
        <w:rPr>
          <w:sz w:val="24"/>
          <w:szCs w:val="24"/>
        </w:rPr>
      </w:pPr>
    </w:p>
    <w:p w14:paraId="49BB079A" w14:textId="77777777" w:rsidR="00D13DC3" w:rsidRDefault="00D13DC3" w:rsidP="00D13DC3">
      <w:pPr>
        <w:contextualSpacing/>
      </w:pPr>
    </w:p>
    <w:p w14:paraId="271F8B71" w14:textId="77777777" w:rsidR="00A432F6" w:rsidRDefault="00A432F6" w:rsidP="00A432F6">
      <w:pPr>
        <w:ind w:left="1440"/>
        <w:rPr>
          <w:sz w:val="24"/>
          <w:szCs w:val="24"/>
        </w:rPr>
      </w:pPr>
      <w:r>
        <w:rPr>
          <w:sz w:val="24"/>
          <w:szCs w:val="24"/>
        </w:rPr>
        <w:tab/>
      </w:r>
      <w:r>
        <w:rPr>
          <w:sz w:val="24"/>
          <w:szCs w:val="24"/>
        </w:rPr>
        <w:tab/>
      </w:r>
      <w:r>
        <w:rPr>
          <w:sz w:val="24"/>
          <w:szCs w:val="24"/>
        </w:rPr>
        <w:tab/>
      </w:r>
      <w:r>
        <w:rPr>
          <w:sz w:val="24"/>
          <w:szCs w:val="24"/>
        </w:rPr>
        <w:tab/>
      </w:r>
    </w:p>
    <w:p w14:paraId="0035487E" w14:textId="77777777" w:rsidR="00D13DC3" w:rsidRDefault="00D13DC3" w:rsidP="00A432F6">
      <w:pPr>
        <w:ind w:left="1440"/>
        <w:rPr>
          <w:sz w:val="24"/>
          <w:szCs w:val="24"/>
        </w:rPr>
      </w:pPr>
    </w:p>
    <w:p w14:paraId="172AC678" w14:textId="77777777" w:rsidR="00D13DC3" w:rsidRDefault="00D13DC3" w:rsidP="00A432F6">
      <w:pPr>
        <w:ind w:left="1440"/>
        <w:rPr>
          <w:sz w:val="24"/>
          <w:szCs w:val="24"/>
        </w:rPr>
      </w:pPr>
    </w:p>
    <w:p w14:paraId="416EA603" w14:textId="0D9E7CFD" w:rsidR="00A432F6" w:rsidRPr="00ED2907" w:rsidRDefault="00A432F6" w:rsidP="00A432F6">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2</w:t>
      </w:r>
      <w:r w:rsidR="007C50CF">
        <w:rPr>
          <w:rFonts w:ascii="Times New Roman" w:hAnsi="Times New Roman" w:cs="Times New Roman"/>
          <w:b/>
          <w:sz w:val="36"/>
          <w:szCs w:val="36"/>
        </w:rPr>
        <w:t>0</w:t>
      </w:r>
      <w:r w:rsidR="004503B7">
        <w:rPr>
          <w:rFonts w:ascii="Times New Roman" w:hAnsi="Times New Roman" w:cs="Times New Roman"/>
          <w:b/>
          <w:sz w:val="36"/>
          <w:szCs w:val="36"/>
        </w:rPr>
        <w:t>2</w:t>
      </w:r>
      <w:r w:rsidR="008C79A6">
        <w:rPr>
          <w:rFonts w:ascii="Times New Roman" w:hAnsi="Times New Roman" w:cs="Times New Roman"/>
          <w:b/>
          <w:sz w:val="36"/>
          <w:szCs w:val="36"/>
        </w:rPr>
        <w:t>1</w:t>
      </w:r>
      <w:r w:rsidRPr="00ED2907">
        <w:rPr>
          <w:rFonts w:ascii="Times New Roman" w:hAnsi="Times New Roman" w:cs="Times New Roman"/>
          <w:b/>
          <w:sz w:val="36"/>
          <w:szCs w:val="36"/>
        </w:rPr>
        <w:t xml:space="preserve"> </w:t>
      </w:r>
      <w:r w:rsidR="006B4F29" w:rsidRPr="006B4F29">
        <w:rPr>
          <w:rFonts w:ascii="Times New Roman" w:hAnsi="Times New Roman" w:cs="Times New Roman"/>
          <w:b/>
          <w:sz w:val="36"/>
          <w:szCs w:val="36"/>
        </w:rPr>
        <w:t>Home Economics</w:t>
      </w:r>
      <w:r w:rsidR="006B4F29">
        <w:rPr>
          <w:rFonts w:ascii="Times New Roman" w:hAnsi="Times New Roman" w:cs="Times New Roman"/>
          <w:b/>
          <w:sz w:val="36"/>
          <w:szCs w:val="36"/>
        </w:rPr>
        <w:t xml:space="preserve"> </w:t>
      </w:r>
      <w:r w:rsidRPr="00ED2907">
        <w:rPr>
          <w:rFonts w:ascii="Times New Roman" w:hAnsi="Times New Roman" w:cs="Times New Roman"/>
          <w:b/>
          <w:sz w:val="36"/>
          <w:szCs w:val="36"/>
        </w:rPr>
        <w:t>Schedule</w:t>
      </w:r>
    </w:p>
    <w:p w14:paraId="4CE392D7" w14:textId="77777777" w:rsidR="00A432F6" w:rsidRPr="00D13DC3" w:rsidRDefault="00A432F6" w:rsidP="00A432F6">
      <w:pPr>
        <w:spacing w:after="0" w:line="240" w:lineRule="auto"/>
        <w:jc w:val="center"/>
        <w:rPr>
          <w:rFonts w:ascii="Times New Roman" w:hAnsi="Times New Roman" w:cs="Times New Roman"/>
          <w:b/>
          <w:sz w:val="24"/>
          <w:szCs w:val="24"/>
        </w:rPr>
      </w:pPr>
    </w:p>
    <w:p w14:paraId="5185131A" w14:textId="45B156FD" w:rsidR="00A432F6" w:rsidRPr="00D13DC3" w:rsidRDefault="00A432F6" w:rsidP="00A432F6">
      <w:pPr>
        <w:spacing w:after="0" w:line="240" w:lineRule="auto"/>
        <w:jc w:val="center"/>
        <w:rPr>
          <w:rFonts w:ascii="Times New Roman" w:hAnsi="Times New Roman" w:cs="Times New Roman"/>
          <w:b/>
          <w:sz w:val="32"/>
          <w:szCs w:val="32"/>
        </w:rPr>
      </w:pPr>
      <w:r w:rsidRPr="00D13DC3">
        <w:rPr>
          <w:rFonts w:ascii="Times New Roman" w:hAnsi="Times New Roman" w:cs="Times New Roman"/>
          <w:b/>
          <w:sz w:val="32"/>
          <w:szCs w:val="32"/>
        </w:rPr>
        <w:t xml:space="preserve">ENTRY DEADLINE:  Monday, December </w:t>
      </w:r>
      <w:r w:rsidR="004503B7">
        <w:rPr>
          <w:rFonts w:ascii="Times New Roman" w:hAnsi="Times New Roman" w:cs="Times New Roman"/>
          <w:b/>
          <w:sz w:val="32"/>
          <w:szCs w:val="32"/>
        </w:rPr>
        <w:t>2</w:t>
      </w:r>
      <w:r w:rsidRPr="00D13DC3">
        <w:rPr>
          <w:rFonts w:ascii="Times New Roman" w:hAnsi="Times New Roman" w:cs="Times New Roman"/>
          <w:b/>
          <w:sz w:val="32"/>
          <w:szCs w:val="32"/>
        </w:rPr>
        <w:t xml:space="preserve">, </w:t>
      </w:r>
      <w:r w:rsidR="00775B20">
        <w:rPr>
          <w:rFonts w:ascii="Times New Roman" w:hAnsi="Times New Roman" w:cs="Times New Roman"/>
          <w:b/>
          <w:sz w:val="32"/>
          <w:szCs w:val="32"/>
        </w:rPr>
        <w:t>202</w:t>
      </w:r>
      <w:r w:rsidR="00752EE6">
        <w:rPr>
          <w:rFonts w:ascii="Times New Roman" w:hAnsi="Times New Roman" w:cs="Times New Roman"/>
          <w:b/>
          <w:sz w:val="32"/>
          <w:szCs w:val="32"/>
        </w:rPr>
        <w:t>1</w:t>
      </w:r>
    </w:p>
    <w:p w14:paraId="793AB3D8" w14:textId="0FCDD8B5" w:rsidR="00A432F6" w:rsidRPr="00D13DC3" w:rsidRDefault="00A432F6" w:rsidP="00A432F6">
      <w:pPr>
        <w:spacing w:after="0" w:line="240" w:lineRule="auto"/>
        <w:jc w:val="center"/>
        <w:rPr>
          <w:rFonts w:ascii="Times New Roman" w:hAnsi="Times New Roman" w:cs="Times New Roman"/>
          <w:b/>
          <w:sz w:val="32"/>
          <w:szCs w:val="32"/>
        </w:rPr>
      </w:pPr>
      <w:r w:rsidRPr="00D13DC3">
        <w:rPr>
          <w:rFonts w:ascii="Times New Roman" w:hAnsi="Times New Roman" w:cs="Times New Roman"/>
          <w:b/>
          <w:sz w:val="32"/>
          <w:szCs w:val="32"/>
        </w:rPr>
        <w:t xml:space="preserve">SHOW DAY:   Friday, January </w:t>
      </w:r>
      <w:r w:rsidR="00EB2DF8">
        <w:rPr>
          <w:rFonts w:ascii="Times New Roman" w:hAnsi="Times New Roman" w:cs="Times New Roman"/>
          <w:b/>
          <w:sz w:val="32"/>
          <w:szCs w:val="32"/>
        </w:rPr>
        <w:t>8</w:t>
      </w:r>
      <w:r w:rsidRPr="00D13DC3">
        <w:rPr>
          <w:rFonts w:ascii="Times New Roman" w:hAnsi="Times New Roman" w:cs="Times New Roman"/>
          <w:b/>
          <w:sz w:val="32"/>
          <w:szCs w:val="32"/>
        </w:rPr>
        <w:t>, 20</w:t>
      </w:r>
      <w:r w:rsidR="004503B7">
        <w:rPr>
          <w:rFonts w:ascii="Times New Roman" w:hAnsi="Times New Roman" w:cs="Times New Roman"/>
          <w:b/>
          <w:sz w:val="32"/>
          <w:szCs w:val="32"/>
        </w:rPr>
        <w:t>2</w:t>
      </w:r>
      <w:r w:rsidR="00EB2DF8">
        <w:rPr>
          <w:rFonts w:ascii="Times New Roman" w:hAnsi="Times New Roman" w:cs="Times New Roman"/>
          <w:b/>
          <w:sz w:val="32"/>
          <w:szCs w:val="32"/>
        </w:rPr>
        <w:t>1</w:t>
      </w:r>
    </w:p>
    <w:p w14:paraId="5C1258C8" w14:textId="77777777" w:rsidR="00A432F6" w:rsidRPr="008A50A0" w:rsidRDefault="00A432F6" w:rsidP="00A432F6">
      <w:pPr>
        <w:spacing w:after="0" w:line="240" w:lineRule="auto"/>
        <w:jc w:val="center"/>
        <w:rPr>
          <w:rFonts w:ascii="Times New Roman" w:hAnsi="Times New Roman" w:cs="Times New Roman"/>
          <w:b/>
          <w:sz w:val="28"/>
          <w:szCs w:val="28"/>
        </w:rPr>
      </w:pPr>
      <w:r w:rsidRPr="00D13DC3">
        <w:rPr>
          <w:rFonts w:ascii="Times New Roman" w:hAnsi="Times New Roman" w:cs="Times New Roman"/>
          <w:b/>
          <w:sz w:val="28"/>
          <w:szCs w:val="28"/>
        </w:rPr>
        <w:t xml:space="preserve">ARCHER COUNTY ACTIVITY </w:t>
      </w:r>
      <w:r w:rsidRPr="008A50A0">
        <w:rPr>
          <w:rFonts w:ascii="Times New Roman" w:hAnsi="Times New Roman" w:cs="Times New Roman"/>
          <w:b/>
          <w:sz w:val="28"/>
          <w:szCs w:val="28"/>
        </w:rPr>
        <w:t>BUILDING</w:t>
      </w:r>
    </w:p>
    <w:p w14:paraId="46E4DF7A" w14:textId="77777777" w:rsidR="00A432F6" w:rsidRPr="008A50A0" w:rsidRDefault="00A432F6" w:rsidP="00A432F6">
      <w:pPr>
        <w:spacing w:after="0" w:line="240" w:lineRule="auto"/>
        <w:jc w:val="center"/>
        <w:rPr>
          <w:rFonts w:ascii="Times New Roman" w:hAnsi="Times New Roman" w:cs="Times New Roman"/>
          <w:b/>
          <w:sz w:val="28"/>
          <w:szCs w:val="28"/>
        </w:rPr>
      </w:pPr>
      <w:r w:rsidRPr="008A50A0">
        <w:rPr>
          <w:rFonts w:ascii="Times New Roman" w:hAnsi="Times New Roman" w:cs="Times New Roman"/>
          <w:b/>
          <w:sz w:val="28"/>
          <w:szCs w:val="28"/>
        </w:rPr>
        <w:t>512 WEST COTTONWOOD, ARCHER CITY</w:t>
      </w:r>
    </w:p>
    <w:p w14:paraId="555E1799" w14:textId="77777777" w:rsidR="00A432F6" w:rsidRDefault="00A432F6" w:rsidP="00A432F6">
      <w:pPr>
        <w:spacing w:after="0" w:line="240" w:lineRule="auto"/>
        <w:rPr>
          <w:rFonts w:ascii="Times New Roman" w:hAnsi="Times New Roman" w:cs="Times New Roman"/>
          <w:sz w:val="24"/>
          <w:szCs w:val="24"/>
        </w:rPr>
      </w:pPr>
    </w:p>
    <w:p w14:paraId="15BC1EFA" w14:textId="77777777" w:rsidR="00A432F6" w:rsidRDefault="00A432F6" w:rsidP="00A432F6">
      <w:pPr>
        <w:spacing w:after="0" w:line="240" w:lineRule="auto"/>
        <w:rPr>
          <w:rFonts w:ascii="Times New Roman" w:hAnsi="Times New Roman" w:cs="Times New Roman"/>
          <w:sz w:val="24"/>
          <w:szCs w:val="24"/>
        </w:rPr>
      </w:pPr>
    </w:p>
    <w:p w14:paraId="6CFD20DA" w14:textId="77777777" w:rsidR="00A432F6" w:rsidRDefault="00A432F6" w:rsidP="00A432F6">
      <w:pPr>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SCHEDULE</w:t>
      </w:r>
    </w:p>
    <w:p w14:paraId="45E248B3" w14:textId="77777777" w:rsidR="00A432F6" w:rsidRPr="008A50A0" w:rsidRDefault="00A432F6" w:rsidP="00A432F6">
      <w:pPr>
        <w:spacing w:after="0" w:line="240" w:lineRule="auto"/>
        <w:rPr>
          <w:rFonts w:ascii="Times New Roman" w:hAnsi="Times New Roman" w:cs="Times New Roman"/>
          <w:b/>
          <w:sz w:val="24"/>
          <w:szCs w:val="24"/>
          <w:u w:val="single"/>
        </w:rPr>
      </w:pPr>
    </w:p>
    <w:p w14:paraId="150BDE76" w14:textId="77777777"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9:00 to 11:00 a.m. </w:t>
      </w:r>
      <w:r>
        <w:rPr>
          <w:rFonts w:ascii="Times New Roman" w:hAnsi="Times New Roman" w:cs="Times New Roman"/>
          <w:b/>
          <w:sz w:val="24"/>
          <w:szCs w:val="24"/>
        </w:rPr>
        <w:tab/>
      </w:r>
      <w:r>
        <w:rPr>
          <w:rFonts w:ascii="Times New Roman" w:hAnsi="Times New Roman" w:cs="Times New Roman"/>
          <w:b/>
          <w:sz w:val="24"/>
          <w:szCs w:val="24"/>
        </w:rPr>
        <w:tab/>
        <w:t xml:space="preserve">Check in Entries </w:t>
      </w:r>
      <w:r w:rsidRPr="00ED2907">
        <w:rPr>
          <w:rFonts w:ascii="Times New Roman" w:hAnsi="Times New Roman" w:cs="Times New Roman"/>
          <w:b/>
          <w:sz w:val="24"/>
          <w:szCs w:val="24"/>
        </w:rPr>
        <w:t>(photography, food, and craft)</w:t>
      </w:r>
    </w:p>
    <w:p w14:paraId="036209C5" w14:textId="77777777"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14:paraId="2DB605AB" w14:textId="4B7E417F" w:rsidR="00A432F6" w:rsidRDefault="00FC055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11:30</w:t>
      </w:r>
      <w:r w:rsidR="007C50CF">
        <w:rPr>
          <w:rFonts w:ascii="Times New Roman" w:hAnsi="Times New Roman" w:cs="Times New Roman"/>
          <w:b/>
          <w:sz w:val="24"/>
          <w:szCs w:val="24"/>
        </w:rPr>
        <w:t xml:space="preserve"> to 3:00 p.m.</w:t>
      </w:r>
      <w:r w:rsidR="00A432F6" w:rsidRPr="00ED2907">
        <w:rPr>
          <w:rFonts w:ascii="Times New Roman" w:hAnsi="Times New Roman" w:cs="Times New Roman"/>
          <w:b/>
          <w:sz w:val="24"/>
          <w:szCs w:val="24"/>
        </w:rPr>
        <w:t xml:space="preserve">    </w:t>
      </w:r>
      <w:r w:rsidR="00A432F6">
        <w:rPr>
          <w:rFonts w:ascii="Times New Roman" w:hAnsi="Times New Roman" w:cs="Times New Roman"/>
          <w:b/>
          <w:sz w:val="24"/>
          <w:szCs w:val="24"/>
        </w:rPr>
        <w:tab/>
      </w:r>
      <w:r w:rsidR="00A432F6">
        <w:rPr>
          <w:rFonts w:ascii="Times New Roman" w:hAnsi="Times New Roman" w:cs="Times New Roman"/>
          <w:b/>
          <w:sz w:val="24"/>
          <w:szCs w:val="24"/>
        </w:rPr>
        <w:tab/>
      </w:r>
      <w:r w:rsidR="00A432F6" w:rsidRPr="00ED2907">
        <w:rPr>
          <w:rFonts w:ascii="Times New Roman" w:hAnsi="Times New Roman" w:cs="Times New Roman"/>
          <w:b/>
          <w:sz w:val="24"/>
          <w:szCs w:val="24"/>
        </w:rPr>
        <w:t xml:space="preserve">Judging of Entries, </w:t>
      </w:r>
      <w:r w:rsidR="00A432F6">
        <w:rPr>
          <w:rFonts w:ascii="Times New Roman" w:hAnsi="Times New Roman" w:cs="Times New Roman"/>
          <w:b/>
          <w:sz w:val="24"/>
          <w:szCs w:val="24"/>
        </w:rPr>
        <w:t>r</w:t>
      </w:r>
      <w:r w:rsidR="00A432F6" w:rsidRPr="00ED2907">
        <w:rPr>
          <w:rFonts w:ascii="Times New Roman" w:hAnsi="Times New Roman" w:cs="Times New Roman"/>
          <w:b/>
          <w:sz w:val="24"/>
          <w:szCs w:val="24"/>
        </w:rPr>
        <w:t xml:space="preserve">ibbons placed on </w:t>
      </w:r>
      <w:r w:rsidR="00A432F6">
        <w:rPr>
          <w:rFonts w:ascii="Times New Roman" w:hAnsi="Times New Roman" w:cs="Times New Roman"/>
          <w:b/>
          <w:sz w:val="24"/>
          <w:szCs w:val="24"/>
        </w:rPr>
        <w:t>e</w:t>
      </w:r>
      <w:r w:rsidR="00A432F6" w:rsidRPr="00ED2907">
        <w:rPr>
          <w:rFonts w:ascii="Times New Roman" w:hAnsi="Times New Roman" w:cs="Times New Roman"/>
          <w:b/>
          <w:sz w:val="24"/>
          <w:szCs w:val="24"/>
        </w:rPr>
        <w:t>ntries</w:t>
      </w:r>
    </w:p>
    <w:p w14:paraId="3B042A5E" w14:textId="77777777"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CLOSED TO THE PUBLIC</w:t>
      </w:r>
    </w:p>
    <w:p w14:paraId="29DA294C" w14:textId="77777777" w:rsidR="00A432F6" w:rsidRDefault="00A432F6" w:rsidP="00A432F6">
      <w:pPr>
        <w:spacing w:after="0" w:line="240" w:lineRule="auto"/>
        <w:rPr>
          <w:rFonts w:ascii="Times New Roman" w:hAnsi="Times New Roman" w:cs="Times New Roman"/>
          <w:b/>
          <w:sz w:val="24"/>
          <w:szCs w:val="24"/>
        </w:rPr>
      </w:pPr>
    </w:p>
    <w:p w14:paraId="2F708606" w14:textId="77777777"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4:00 p.m.</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ED2907">
        <w:rPr>
          <w:rFonts w:ascii="Times New Roman" w:hAnsi="Times New Roman" w:cs="Times New Roman"/>
          <w:b/>
          <w:sz w:val="24"/>
          <w:szCs w:val="24"/>
        </w:rPr>
        <w:t xml:space="preserve">Open for Public Viewing </w:t>
      </w:r>
    </w:p>
    <w:p w14:paraId="0AD25273" w14:textId="77777777" w:rsidR="00A432F6" w:rsidRDefault="00A432F6" w:rsidP="00A432F6">
      <w:pPr>
        <w:spacing w:after="0" w:line="240" w:lineRule="auto"/>
        <w:rPr>
          <w:rFonts w:ascii="Times New Roman" w:hAnsi="Times New Roman" w:cs="Times New Roman"/>
          <w:b/>
          <w:sz w:val="24"/>
          <w:szCs w:val="24"/>
        </w:rPr>
      </w:pPr>
    </w:p>
    <w:p w14:paraId="41B1B715" w14:textId="781D83A2" w:rsidR="00A432F6" w:rsidRDefault="00A432F6" w:rsidP="00A432F6">
      <w:pPr>
        <w:spacing w:after="0" w:line="240" w:lineRule="auto"/>
        <w:rPr>
          <w:rFonts w:ascii="Times New Roman" w:hAnsi="Times New Roman" w:cs="Times New Roman"/>
          <w:b/>
          <w:sz w:val="24"/>
          <w:szCs w:val="24"/>
        </w:rPr>
      </w:pPr>
      <w:r w:rsidRPr="00ED2907">
        <w:rPr>
          <w:rFonts w:ascii="Times New Roman" w:hAnsi="Times New Roman" w:cs="Times New Roman"/>
          <w:b/>
          <w:sz w:val="24"/>
          <w:szCs w:val="24"/>
        </w:rPr>
        <w:t>4:30</w:t>
      </w:r>
      <w:r>
        <w:rPr>
          <w:rFonts w:ascii="Times New Roman" w:hAnsi="Times New Roman" w:cs="Times New Roman"/>
          <w:b/>
          <w:sz w:val="24"/>
          <w:szCs w:val="24"/>
        </w:rPr>
        <w:t xml:space="preserve"> to </w:t>
      </w:r>
      <w:r w:rsidRPr="00ED2907">
        <w:rPr>
          <w:rFonts w:ascii="Times New Roman" w:hAnsi="Times New Roman" w:cs="Times New Roman"/>
          <w:b/>
          <w:sz w:val="24"/>
          <w:szCs w:val="24"/>
        </w:rPr>
        <w:t>5:</w:t>
      </w:r>
      <w:r w:rsidR="007C50CF">
        <w:rPr>
          <w:rFonts w:ascii="Times New Roman" w:hAnsi="Times New Roman" w:cs="Times New Roman"/>
          <w:b/>
          <w:sz w:val="24"/>
          <w:szCs w:val="24"/>
        </w:rPr>
        <w:t>0</w:t>
      </w:r>
      <w:r w:rsidRPr="00ED2907">
        <w:rPr>
          <w:rFonts w:ascii="Times New Roman" w:hAnsi="Times New Roman" w:cs="Times New Roman"/>
          <w:b/>
          <w:sz w:val="24"/>
          <w:szCs w:val="24"/>
        </w:rPr>
        <w:t xml:space="preserve">0 p.m.    </w:t>
      </w:r>
      <w:r>
        <w:rPr>
          <w:rFonts w:ascii="Times New Roman" w:hAnsi="Times New Roman" w:cs="Times New Roman"/>
          <w:b/>
          <w:sz w:val="24"/>
          <w:szCs w:val="24"/>
        </w:rPr>
        <w:tab/>
      </w:r>
      <w:r>
        <w:rPr>
          <w:rFonts w:ascii="Times New Roman" w:hAnsi="Times New Roman" w:cs="Times New Roman"/>
          <w:b/>
          <w:sz w:val="24"/>
          <w:szCs w:val="24"/>
        </w:rPr>
        <w:tab/>
      </w:r>
      <w:r w:rsidRPr="00ED2907">
        <w:rPr>
          <w:rFonts w:ascii="Times New Roman" w:hAnsi="Times New Roman" w:cs="Times New Roman"/>
          <w:b/>
          <w:sz w:val="24"/>
          <w:szCs w:val="24"/>
        </w:rPr>
        <w:t>Pick up Entries and Prize Money</w:t>
      </w:r>
    </w:p>
    <w:p w14:paraId="59C96809" w14:textId="77777777" w:rsidR="00A432F6" w:rsidRPr="00ED2907" w:rsidRDefault="00A432F6" w:rsidP="00A432F6">
      <w:pPr>
        <w:spacing w:after="0" w:line="240" w:lineRule="auto"/>
        <w:rPr>
          <w:rFonts w:ascii="Times New Roman" w:hAnsi="Times New Roman" w:cs="Times New Roman"/>
          <w:b/>
          <w:sz w:val="24"/>
          <w:szCs w:val="24"/>
        </w:rPr>
      </w:pPr>
    </w:p>
    <w:p w14:paraId="1EA8FF15" w14:textId="77777777" w:rsidR="00A432F6" w:rsidRPr="00ED2907" w:rsidRDefault="00A432F6" w:rsidP="00A432F6">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6:00 </w:t>
      </w:r>
      <w:r w:rsidRPr="00ED2907">
        <w:rPr>
          <w:rFonts w:ascii="Times New Roman" w:hAnsi="Times New Roman" w:cs="Times New Roman"/>
          <w:b/>
          <w:sz w:val="24"/>
          <w:szCs w:val="24"/>
        </w:rPr>
        <w:t xml:space="preserve">p.m.  </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CLOSED AND </w:t>
      </w:r>
      <w:r w:rsidRPr="00ED2907">
        <w:rPr>
          <w:rFonts w:ascii="Times New Roman" w:hAnsi="Times New Roman" w:cs="Times New Roman"/>
          <w:b/>
          <w:sz w:val="24"/>
          <w:szCs w:val="24"/>
        </w:rPr>
        <w:t xml:space="preserve">CLEAN UP </w:t>
      </w:r>
    </w:p>
    <w:p w14:paraId="544E8BFD" w14:textId="77777777" w:rsidR="00A432F6" w:rsidRPr="00ED2907" w:rsidRDefault="00A432F6" w:rsidP="00A432F6">
      <w:pPr>
        <w:spacing w:after="0" w:line="240" w:lineRule="auto"/>
        <w:rPr>
          <w:rFonts w:ascii="Times New Roman" w:hAnsi="Times New Roman" w:cs="Times New Roman"/>
          <w:sz w:val="24"/>
          <w:szCs w:val="24"/>
        </w:rPr>
      </w:pPr>
    </w:p>
    <w:p w14:paraId="645D4E10" w14:textId="77777777" w:rsidR="00A432F6" w:rsidRPr="00ED2907" w:rsidRDefault="00A432F6" w:rsidP="00A432F6">
      <w:pPr>
        <w:spacing w:after="0" w:line="240" w:lineRule="auto"/>
        <w:rPr>
          <w:rFonts w:ascii="Times New Roman" w:hAnsi="Times New Roman" w:cs="Times New Roman"/>
          <w:sz w:val="24"/>
          <w:szCs w:val="24"/>
        </w:rPr>
      </w:pPr>
    </w:p>
    <w:p w14:paraId="6A889DE4" w14:textId="7EC02DFF" w:rsidR="00E02B37" w:rsidRDefault="008C79A6" w:rsidP="00E02B37">
      <w:pPr>
        <w:pStyle w:val="ListParagraph"/>
        <w:tabs>
          <w:tab w:val="left" w:pos="521"/>
        </w:tabs>
        <w:kinsoku w:val="0"/>
        <w:overflowPunct w:val="0"/>
        <w:spacing w:before="11"/>
        <w:ind w:left="0" w:firstLine="0"/>
        <w:jc w:val="center"/>
      </w:pPr>
      <w:r w:rsidRPr="008C79A6">
        <w:rPr>
          <w:noProof/>
        </w:rPr>
        <w:lastRenderedPageBreak/>
        <w:drawing>
          <wp:inline distT="0" distB="0" distL="0" distR="0" wp14:anchorId="3C62FA1B" wp14:editId="21D4E0C8">
            <wp:extent cx="6057900" cy="78562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57900" cy="7856220"/>
                    </a:xfrm>
                    <a:prstGeom prst="rect">
                      <a:avLst/>
                    </a:prstGeom>
                    <a:noFill/>
                    <a:ln>
                      <a:noFill/>
                    </a:ln>
                  </pic:spPr>
                </pic:pic>
              </a:graphicData>
            </a:graphic>
          </wp:inline>
        </w:drawing>
      </w:r>
    </w:p>
    <w:p w14:paraId="161E2B1E" w14:textId="5A87665C" w:rsidR="00E02B37" w:rsidRDefault="008C79A6" w:rsidP="00026D40">
      <w:pPr>
        <w:pStyle w:val="ListParagraph"/>
        <w:tabs>
          <w:tab w:val="left" w:pos="521"/>
        </w:tabs>
        <w:kinsoku w:val="0"/>
        <w:overflowPunct w:val="0"/>
        <w:spacing w:before="11"/>
        <w:ind w:left="0" w:firstLine="0"/>
      </w:pPr>
      <w:r w:rsidRPr="008C79A6">
        <w:rPr>
          <w:noProof/>
        </w:rPr>
        <w:lastRenderedPageBreak/>
        <w:drawing>
          <wp:inline distT="0" distB="0" distL="0" distR="0" wp14:anchorId="35C8FB06" wp14:editId="6A9468DA">
            <wp:extent cx="6057900" cy="79654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057900" cy="7965440"/>
                    </a:xfrm>
                    <a:prstGeom prst="rect">
                      <a:avLst/>
                    </a:prstGeom>
                    <a:noFill/>
                    <a:ln>
                      <a:noFill/>
                    </a:ln>
                  </pic:spPr>
                </pic:pic>
              </a:graphicData>
            </a:graphic>
          </wp:inline>
        </w:drawing>
      </w:r>
    </w:p>
    <w:p w14:paraId="1E68D7F8" w14:textId="77777777" w:rsidR="00E02B37" w:rsidRDefault="00E02B37" w:rsidP="000F2A0F">
      <w:pPr>
        <w:pStyle w:val="ListParagraph"/>
        <w:kinsoku w:val="0"/>
        <w:overflowPunct w:val="0"/>
        <w:spacing w:before="11"/>
        <w:ind w:left="0" w:firstLine="0"/>
      </w:pPr>
    </w:p>
    <w:p w14:paraId="3732162B" w14:textId="77777777" w:rsidR="00111A0B" w:rsidRDefault="00111A0B" w:rsidP="000F2A0F">
      <w:pPr>
        <w:pStyle w:val="ListParagraph"/>
        <w:kinsoku w:val="0"/>
        <w:overflowPunct w:val="0"/>
        <w:spacing w:before="11"/>
        <w:ind w:left="0" w:firstLine="0"/>
      </w:pPr>
    </w:p>
    <w:p w14:paraId="178937A1" w14:textId="77777777" w:rsidR="006B4F29" w:rsidRPr="00C2571F" w:rsidRDefault="006B4F29" w:rsidP="006B4F29">
      <w:pPr>
        <w:pStyle w:val="Heading1"/>
        <w:kinsoku w:val="0"/>
        <w:overflowPunct w:val="0"/>
        <w:spacing w:before="0"/>
        <w:ind w:right="0"/>
      </w:pPr>
      <w:r>
        <w:t>OFFICIAL SHOW SCHEDULE</w:t>
      </w:r>
    </w:p>
    <w:p w14:paraId="0627E453" w14:textId="77777777" w:rsidR="00E02B37" w:rsidRPr="00AB7815" w:rsidRDefault="00E02B37" w:rsidP="00C96A46">
      <w:pPr>
        <w:pStyle w:val="BodyText"/>
        <w:kinsoku w:val="0"/>
        <w:overflowPunct w:val="0"/>
        <w:jc w:val="center"/>
        <w:rPr>
          <w:b/>
          <w:bCs/>
          <w:sz w:val="28"/>
        </w:rPr>
      </w:pPr>
      <w:r w:rsidRPr="00AB7815">
        <w:rPr>
          <w:b/>
          <w:bCs/>
          <w:sz w:val="28"/>
        </w:rPr>
        <w:t xml:space="preserve">Archer County Activity Building </w:t>
      </w:r>
      <w:r w:rsidR="00526ABD">
        <w:rPr>
          <w:b/>
          <w:bCs/>
          <w:sz w:val="28"/>
        </w:rPr>
        <w:t>&amp; Show Barn</w:t>
      </w:r>
    </w:p>
    <w:p w14:paraId="436EE68B" w14:textId="77777777" w:rsidR="00E02B37" w:rsidRPr="000F2A0F" w:rsidRDefault="00E02B37" w:rsidP="00C96A46">
      <w:pPr>
        <w:pStyle w:val="BodyText"/>
        <w:kinsoku w:val="0"/>
        <w:overflowPunct w:val="0"/>
        <w:jc w:val="center"/>
        <w:rPr>
          <w:b/>
          <w:bCs/>
        </w:rPr>
      </w:pPr>
      <w:r w:rsidRPr="00AB7815">
        <w:rPr>
          <w:b/>
          <w:bCs/>
          <w:sz w:val="28"/>
        </w:rPr>
        <w:t>Archer City, Texas</w:t>
      </w:r>
    </w:p>
    <w:p w14:paraId="108F4AA6" w14:textId="77777777" w:rsidR="00E02B37" w:rsidRPr="00873D44" w:rsidRDefault="00E02B37" w:rsidP="00E02B37">
      <w:pPr>
        <w:pStyle w:val="BodyText"/>
        <w:kinsoku w:val="0"/>
        <w:overflowPunct w:val="0"/>
        <w:spacing w:before="2"/>
        <w:rPr>
          <w:bCs/>
        </w:rPr>
      </w:pPr>
    </w:p>
    <w:p w14:paraId="642F8836" w14:textId="77777777" w:rsidR="00873D44" w:rsidRPr="00873D44" w:rsidRDefault="00873D44" w:rsidP="00E02B37">
      <w:pPr>
        <w:pStyle w:val="BodyText"/>
        <w:kinsoku w:val="0"/>
        <w:overflowPunct w:val="0"/>
        <w:spacing w:before="2"/>
        <w:rPr>
          <w:bCs/>
        </w:rPr>
      </w:pPr>
    </w:p>
    <w:p w14:paraId="0E896B84" w14:textId="3736AA33" w:rsidR="00E02B37" w:rsidRPr="000F2A0F" w:rsidRDefault="00E02B37" w:rsidP="000F2A0F">
      <w:pPr>
        <w:pStyle w:val="BodyText"/>
        <w:kinsoku w:val="0"/>
        <w:overflowPunct w:val="0"/>
        <w:ind w:firstLine="720"/>
        <w:rPr>
          <w:b/>
          <w:bCs/>
        </w:rPr>
      </w:pPr>
      <w:r w:rsidRPr="000F2A0F">
        <w:rPr>
          <w:b/>
          <w:bCs/>
        </w:rPr>
        <w:t xml:space="preserve">Thursday, January </w:t>
      </w:r>
      <w:r w:rsidR="008C79A6">
        <w:rPr>
          <w:b/>
          <w:bCs/>
        </w:rPr>
        <w:t>7</w:t>
      </w:r>
      <w:r w:rsidRPr="000F2A0F">
        <w:rPr>
          <w:b/>
          <w:bCs/>
        </w:rPr>
        <w:t>, 20</w:t>
      </w:r>
      <w:r w:rsidR="004503B7">
        <w:rPr>
          <w:b/>
          <w:bCs/>
        </w:rPr>
        <w:t>2</w:t>
      </w:r>
      <w:r w:rsidR="008C79A6">
        <w:rPr>
          <w:b/>
          <w:bCs/>
        </w:rPr>
        <w:t>1</w:t>
      </w:r>
    </w:p>
    <w:p w14:paraId="48EE7002" w14:textId="77777777" w:rsidR="00E02B37" w:rsidRPr="000F2A0F" w:rsidRDefault="00E02B37" w:rsidP="000F2A0F">
      <w:pPr>
        <w:pStyle w:val="BodyText"/>
        <w:kinsoku w:val="0"/>
        <w:overflowPunct w:val="0"/>
        <w:spacing w:before="7"/>
        <w:rPr>
          <w:b/>
          <w:bCs/>
          <w:sz w:val="18"/>
        </w:rPr>
      </w:pPr>
    </w:p>
    <w:p w14:paraId="7E4BDA62" w14:textId="75791905" w:rsidR="00E02B37" w:rsidRDefault="000F2A0F" w:rsidP="00873D44">
      <w:pPr>
        <w:pStyle w:val="BodyText"/>
        <w:tabs>
          <w:tab w:val="left" w:pos="1260"/>
        </w:tabs>
        <w:kinsoku w:val="0"/>
        <w:overflowPunct w:val="0"/>
      </w:pPr>
      <w:r>
        <w:tab/>
      </w:r>
      <w:r w:rsidR="008C79A6">
        <w:t>8</w:t>
      </w:r>
      <w:r w:rsidR="00E02B37" w:rsidRPr="000F2A0F">
        <w:t>:00</w:t>
      </w:r>
      <w:r w:rsidR="00E02B37" w:rsidRPr="000F2A0F">
        <w:rPr>
          <w:spacing w:val="1"/>
        </w:rPr>
        <w:t xml:space="preserve"> </w:t>
      </w:r>
      <w:r w:rsidR="008C79A6">
        <w:t>am</w:t>
      </w:r>
      <w:r w:rsidR="00E02B37" w:rsidRPr="000F2A0F">
        <w:tab/>
      </w:r>
      <w:r w:rsidR="00E02B37" w:rsidRPr="000F2A0F">
        <w:tab/>
      </w:r>
      <w:r w:rsidR="00873D44">
        <w:tab/>
      </w:r>
      <w:r w:rsidR="00E02B37" w:rsidRPr="000F2A0F">
        <w:tab/>
        <w:t>Show Grounds</w:t>
      </w:r>
      <w:r w:rsidR="00E02B37" w:rsidRPr="000F2A0F">
        <w:rPr>
          <w:spacing w:val="-7"/>
        </w:rPr>
        <w:t xml:space="preserve"> </w:t>
      </w:r>
      <w:r w:rsidR="00E02B37" w:rsidRPr="000F2A0F">
        <w:t>Open</w:t>
      </w:r>
    </w:p>
    <w:p w14:paraId="41C1BD44" w14:textId="1E80892E" w:rsidR="008C79A6" w:rsidRDefault="008C79A6" w:rsidP="00873D44">
      <w:pPr>
        <w:pStyle w:val="BodyText"/>
        <w:tabs>
          <w:tab w:val="left" w:pos="1260"/>
        </w:tabs>
        <w:kinsoku w:val="0"/>
        <w:overflowPunct w:val="0"/>
      </w:pPr>
      <w:r>
        <w:tab/>
        <w:t xml:space="preserve">5:00 pm </w:t>
      </w:r>
      <w:r>
        <w:tab/>
      </w:r>
      <w:r>
        <w:tab/>
      </w:r>
      <w:r>
        <w:tab/>
      </w:r>
      <w:r>
        <w:tab/>
        <w:t xml:space="preserve">Weigh-in rabbits </w:t>
      </w:r>
    </w:p>
    <w:p w14:paraId="441B697A" w14:textId="6D7AF97F" w:rsidR="008C79A6" w:rsidRDefault="008C79A6" w:rsidP="00873D44">
      <w:pPr>
        <w:pStyle w:val="BodyText"/>
        <w:tabs>
          <w:tab w:val="left" w:pos="1260"/>
        </w:tabs>
        <w:kinsoku w:val="0"/>
        <w:overflowPunct w:val="0"/>
      </w:pPr>
      <w:r>
        <w:tab/>
        <w:t xml:space="preserve">6:00 pm </w:t>
      </w:r>
      <w:r>
        <w:tab/>
      </w:r>
      <w:r>
        <w:tab/>
      </w:r>
      <w:r>
        <w:tab/>
      </w:r>
      <w:r>
        <w:tab/>
        <w:t xml:space="preserve">Judge Poultry </w:t>
      </w:r>
    </w:p>
    <w:p w14:paraId="21C272A0" w14:textId="5693C7F1" w:rsidR="008C79A6" w:rsidRPr="000F2A0F" w:rsidRDefault="008C79A6" w:rsidP="00873D44">
      <w:pPr>
        <w:pStyle w:val="BodyText"/>
        <w:tabs>
          <w:tab w:val="left" w:pos="1260"/>
        </w:tabs>
        <w:kinsoku w:val="0"/>
        <w:overflowPunct w:val="0"/>
      </w:pPr>
      <w:r>
        <w:tab/>
        <w:t xml:space="preserve">7:00 pm </w:t>
      </w:r>
      <w:r>
        <w:tab/>
      </w:r>
      <w:r>
        <w:tab/>
      </w:r>
      <w:r>
        <w:tab/>
      </w:r>
      <w:r>
        <w:tab/>
        <w:t xml:space="preserve">Judge Rabbits </w:t>
      </w:r>
    </w:p>
    <w:p w14:paraId="3F05E3C1" w14:textId="77777777" w:rsidR="00E02B37" w:rsidRPr="000F2A0F" w:rsidRDefault="00E02B37" w:rsidP="000F2A0F">
      <w:pPr>
        <w:pStyle w:val="BodyText"/>
        <w:kinsoku w:val="0"/>
        <w:overflowPunct w:val="0"/>
        <w:spacing w:before="5"/>
      </w:pPr>
    </w:p>
    <w:p w14:paraId="5FFF2A38" w14:textId="49BE69E8" w:rsidR="00E02B37" w:rsidRPr="000F2A0F" w:rsidRDefault="000F2A0F" w:rsidP="000F2A0F">
      <w:pPr>
        <w:pStyle w:val="BodyText"/>
        <w:tabs>
          <w:tab w:val="left" w:pos="720"/>
        </w:tabs>
        <w:kinsoku w:val="0"/>
        <w:overflowPunct w:val="0"/>
        <w:rPr>
          <w:b/>
          <w:bCs/>
        </w:rPr>
      </w:pPr>
      <w:r>
        <w:rPr>
          <w:b/>
          <w:bCs/>
        </w:rPr>
        <w:tab/>
      </w:r>
      <w:r w:rsidR="00E02B37" w:rsidRPr="000F2A0F">
        <w:rPr>
          <w:b/>
          <w:bCs/>
        </w:rPr>
        <w:t xml:space="preserve">Friday, January </w:t>
      </w:r>
      <w:r w:rsidR="004503B7">
        <w:rPr>
          <w:b/>
          <w:bCs/>
        </w:rPr>
        <w:t>3</w:t>
      </w:r>
      <w:r w:rsidR="00E02B37" w:rsidRPr="000F2A0F">
        <w:rPr>
          <w:b/>
          <w:bCs/>
        </w:rPr>
        <w:t>, 20</w:t>
      </w:r>
      <w:r w:rsidR="004503B7">
        <w:rPr>
          <w:b/>
          <w:bCs/>
        </w:rPr>
        <w:t>20</w:t>
      </w:r>
    </w:p>
    <w:p w14:paraId="5B038EA5" w14:textId="77777777" w:rsidR="00E02B37" w:rsidRPr="000F2A0F" w:rsidRDefault="00E02B37" w:rsidP="000F2A0F">
      <w:pPr>
        <w:pStyle w:val="BodyText"/>
        <w:kinsoku w:val="0"/>
        <w:overflowPunct w:val="0"/>
        <w:spacing w:before="4"/>
        <w:rPr>
          <w:b/>
          <w:bCs/>
          <w:sz w:val="18"/>
        </w:rPr>
      </w:pPr>
    </w:p>
    <w:p w14:paraId="0603FA1A" w14:textId="1574B757" w:rsidR="008C79A6" w:rsidRPr="008C79A6" w:rsidRDefault="000F2A0F" w:rsidP="00873D44">
      <w:pPr>
        <w:pStyle w:val="BodyText"/>
        <w:tabs>
          <w:tab w:val="left" w:pos="1260"/>
        </w:tabs>
        <w:kinsoku w:val="0"/>
        <w:overflowPunct w:val="0"/>
        <w:spacing w:before="1"/>
      </w:pPr>
      <w:r>
        <w:tab/>
      </w:r>
      <w:r w:rsidR="008C79A6">
        <w:t>8</w:t>
      </w:r>
      <w:r w:rsidR="00E02B37" w:rsidRPr="000F2A0F">
        <w:t>:00 am-</w:t>
      </w:r>
      <w:r w:rsidR="008C79A6">
        <w:t>10</w:t>
      </w:r>
      <w:r w:rsidR="00E02B37" w:rsidRPr="000F2A0F">
        <w:t>:00 am</w:t>
      </w:r>
      <w:r w:rsidR="00E02B37" w:rsidRPr="000F2A0F">
        <w:tab/>
      </w:r>
      <w:r w:rsidR="00E02B37" w:rsidRPr="000F2A0F">
        <w:tab/>
        <w:t>Weigh-in sheep</w:t>
      </w:r>
      <w:r w:rsidR="008C79A6">
        <w:t xml:space="preserve"> &amp;</w:t>
      </w:r>
      <w:r w:rsidR="00E02B37" w:rsidRPr="000F2A0F">
        <w:rPr>
          <w:spacing w:val="-9"/>
        </w:rPr>
        <w:t xml:space="preserve"> </w:t>
      </w:r>
      <w:r w:rsidR="00E02B37" w:rsidRPr="000F2A0F">
        <w:t>goats</w:t>
      </w:r>
    </w:p>
    <w:p w14:paraId="125DB9AD" w14:textId="14CEBBF8" w:rsidR="00E02B37" w:rsidRPr="000F2A0F" w:rsidRDefault="000F2A0F" w:rsidP="00873D44">
      <w:pPr>
        <w:pStyle w:val="BodyText"/>
        <w:tabs>
          <w:tab w:val="left" w:pos="1260"/>
          <w:tab w:val="left" w:pos="2160"/>
        </w:tabs>
        <w:kinsoku w:val="0"/>
        <w:overflowPunct w:val="0"/>
        <w:spacing w:before="1"/>
        <w:ind w:left="2880" w:hanging="2880"/>
      </w:pPr>
      <w:r>
        <w:tab/>
      </w:r>
      <w:r w:rsidR="00E02B37" w:rsidRPr="000F2A0F">
        <w:t>9:00 am-11:00 am</w:t>
      </w:r>
      <w:r w:rsidR="00E02B37" w:rsidRPr="000F2A0F">
        <w:tab/>
      </w:r>
      <w:r w:rsidR="00873D44">
        <w:tab/>
      </w:r>
      <w:r w:rsidR="00E02B37" w:rsidRPr="000F2A0F">
        <w:t>Check-in Home Economics Entries</w:t>
      </w:r>
      <w:r>
        <w:t xml:space="preserve"> </w:t>
      </w:r>
    </w:p>
    <w:p w14:paraId="30A8EBA7" w14:textId="70EC385F" w:rsidR="00E02B37" w:rsidRPr="000F2A0F" w:rsidRDefault="00E02B37" w:rsidP="00873D44">
      <w:pPr>
        <w:pStyle w:val="BodyText"/>
        <w:tabs>
          <w:tab w:val="left" w:pos="1260"/>
          <w:tab w:val="left" w:pos="2160"/>
        </w:tabs>
        <w:kinsoku w:val="0"/>
        <w:overflowPunct w:val="0"/>
        <w:spacing w:before="1"/>
      </w:pPr>
      <w:r w:rsidRPr="000F2A0F">
        <w:tab/>
        <w:t>10:00 am-11:00 am</w:t>
      </w:r>
      <w:r w:rsidRPr="000F2A0F">
        <w:tab/>
      </w:r>
      <w:r w:rsidR="000F2A0F">
        <w:tab/>
      </w:r>
      <w:r w:rsidR="008C79A6">
        <w:t xml:space="preserve">Weigh-in &amp; classify swine </w:t>
      </w:r>
    </w:p>
    <w:p w14:paraId="5B653C49" w14:textId="65959704" w:rsidR="000F2A0F" w:rsidRDefault="00E02B37" w:rsidP="00873D44">
      <w:pPr>
        <w:pStyle w:val="BodyText"/>
        <w:tabs>
          <w:tab w:val="left" w:pos="1260"/>
          <w:tab w:val="left" w:pos="2160"/>
        </w:tabs>
        <w:kinsoku w:val="0"/>
        <w:overflowPunct w:val="0"/>
      </w:pPr>
      <w:r w:rsidRPr="000F2A0F">
        <w:tab/>
        <w:t>11:30</w:t>
      </w:r>
      <w:r w:rsidRPr="000F2A0F">
        <w:rPr>
          <w:spacing w:val="-1"/>
        </w:rPr>
        <w:t xml:space="preserve"> </w:t>
      </w:r>
      <w:r w:rsidRPr="000F2A0F">
        <w:t>am-</w:t>
      </w:r>
      <w:r w:rsidR="00FC0556">
        <w:t>3:00</w:t>
      </w:r>
      <w:r w:rsidRPr="000F2A0F">
        <w:rPr>
          <w:spacing w:val="-1"/>
        </w:rPr>
        <w:t xml:space="preserve"> </w:t>
      </w:r>
      <w:r w:rsidR="007C50CF">
        <w:t>pm</w:t>
      </w:r>
      <w:r w:rsidRPr="000F2A0F">
        <w:tab/>
      </w:r>
      <w:r w:rsidR="007C50CF">
        <w:tab/>
      </w:r>
      <w:r w:rsidRPr="000F2A0F">
        <w:t>Judge Home Economics</w:t>
      </w:r>
      <w:r w:rsidRPr="000F2A0F">
        <w:rPr>
          <w:spacing w:val="-11"/>
        </w:rPr>
        <w:t xml:space="preserve"> </w:t>
      </w:r>
      <w:r w:rsidRPr="000F2A0F">
        <w:t xml:space="preserve">Entries </w:t>
      </w:r>
    </w:p>
    <w:p w14:paraId="3E609AA5" w14:textId="5EDFC445" w:rsidR="00E02B37" w:rsidRPr="000F2A0F" w:rsidRDefault="000F2A0F" w:rsidP="00873D44">
      <w:pPr>
        <w:pStyle w:val="BodyText"/>
        <w:tabs>
          <w:tab w:val="left" w:pos="1260"/>
          <w:tab w:val="left" w:pos="2160"/>
        </w:tabs>
        <w:kinsoku w:val="0"/>
        <w:overflowPunct w:val="0"/>
      </w:pPr>
      <w:r>
        <w:tab/>
      </w:r>
      <w:r>
        <w:tab/>
      </w:r>
      <w:r w:rsidR="00873D44">
        <w:tab/>
      </w:r>
      <w:r w:rsidR="00873D44">
        <w:tab/>
      </w:r>
      <w:r w:rsidR="00873D44">
        <w:tab/>
      </w:r>
      <w:r w:rsidR="00873D44">
        <w:tab/>
      </w:r>
      <w:r w:rsidR="00E02B37" w:rsidRPr="000F2A0F">
        <w:t>(Closed for Public Viewing)</w:t>
      </w:r>
    </w:p>
    <w:p w14:paraId="1B19906C" w14:textId="77777777" w:rsidR="006D605C" w:rsidRPr="000F2A0F" w:rsidRDefault="00E02B37" w:rsidP="00873D44">
      <w:pPr>
        <w:pStyle w:val="BodyText"/>
        <w:tabs>
          <w:tab w:val="left" w:pos="1260"/>
          <w:tab w:val="left" w:pos="2160"/>
        </w:tabs>
        <w:kinsoku w:val="0"/>
        <w:overflowPunct w:val="0"/>
        <w:rPr>
          <w:w w:val="99"/>
        </w:rPr>
      </w:pPr>
      <w:r w:rsidRPr="000F2A0F">
        <w:tab/>
        <w:t>1:00 pm-2:00 pm</w:t>
      </w:r>
      <w:r w:rsidRPr="000F2A0F">
        <w:tab/>
      </w:r>
      <w:r w:rsidRPr="000F2A0F">
        <w:tab/>
        <w:t>Judge</w:t>
      </w:r>
      <w:r w:rsidRPr="000F2A0F">
        <w:rPr>
          <w:spacing w:val="-8"/>
        </w:rPr>
        <w:t xml:space="preserve"> </w:t>
      </w:r>
      <w:r w:rsidRPr="000F2A0F">
        <w:t>Lambs</w:t>
      </w:r>
      <w:r w:rsidRPr="000F2A0F">
        <w:rPr>
          <w:w w:val="99"/>
        </w:rPr>
        <w:t xml:space="preserve"> </w:t>
      </w:r>
    </w:p>
    <w:p w14:paraId="3EC648F7" w14:textId="77777777" w:rsidR="00E02B37" w:rsidRPr="000F2A0F" w:rsidRDefault="006D605C" w:rsidP="00AB7815">
      <w:pPr>
        <w:pStyle w:val="BodyText"/>
        <w:tabs>
          <w:tab w:val="left" w:pos="1260"/>
          <w:tab w:val="left" w:pos="2160"/>
          <w:tab w:val="left" w:pos="4320"/>
        </w:tabs>
        <w:kinsoku w:val="0"/>
        <w:overflowPunct w:val="0"/>
      </w:pPr>
      <w:r w:rsidRPr="000F2A0F">
        <w:tab/>
      </w:r>
      <w:r w:rsidR="00873D44">
        <w:tab/>
      </w:r>
      <w:r w:rsidR="00873D44">
        <w:tab/>
      </w:r>
      <w:r w:rsidR="00AB7815" w:rsidRPr="000F2A0F">
        <w:t>–</w:t>
      </w:r>
      <w:r w:rsidR="00E02B37" w:rsidRPr="000F2A0F">
        <w:t>Goat</w:t>
      </w:r>
      <w:r w:rsidR="00AB7815">
        <w:t xml:space="preserve"> Show to follow Lamb Show</w:t>
      </w:r>
    </w:p>
    <w:p w14:paraId="57E9FB61" w14:textId="77777777" w:rsidR="00E02B37" w:rsidRPr="000F2A0F" w:rsidRDefault="00E02B37" w:rsidP="00873D44">
      <w:pPr>
        <w:pStyle w:val="BodyText"/>
        <w:tabs>
          <w:tab w:val="left" w:pos="1260"/>
          <w:tab w:val="left" w:pos="2160"/>
        </w:tabs>
        <w:kinsoku w:val="0"/>
        <w:overflowPunct w:val="0"/>
        <w:rPr>
          <w:w w:val="99"/>
        </w:rPr>
      </w:pPr>
      <w:r w:rsidRPr="000F2A0F">
        <w:tab/>
        <w:t>4:00 pm-5:30 pm</w:t>
      </w:r>
      <w:r w:rsidRPr="000F2A0F">
        <w:tab/>
      </w:r>
      <w:r w:rsidRPr="000F2A0F">
        <w:tab/>
        <w:t>Public Viewing of Home</w:t>
      </w:r>
      <w:r w:rsidRPr="000F2A0F">
        <w:rPr>
          <w:spacing w:val="-10"/>
        </w:rPr>
        <w:t xml:space="preserve"> </w:t>
      </w:r>
      <w:r w:rsidRPr="000F2A0F">
        <w:t>Ec.</w:t>
      </w:r>
      <w:r w:rsidRPr="000F2A0F">
        <w:rPr>
          <w:spacing w:val="-2"/>
        </w:rPr>
        <w:t xml:space="preserve"> </w:t>
      </w:r>
      <w:r w:rsidRPr="000F2A0F">
        <w:t>Entries</w:t>
      </w:r>
      <w:r w:rsidRPr="000F2A0F">
        <w:rPr>
          <w:w w:val="99"/>
        </w:rPr>
        <w:t xml:space="preserve"> </w:t>
      </w:r>
    </w:p>
    <w:p w14:paraId="465D954D" w14:textId="20539B9C" w:rsidR="00E02B37" w:rsidRPr="000F2A0F" w:rsidRDefault="00E02B37" w:rsidP="00873D44">
      <w:pPr>
        <w:pStyle w:val="BodyText"/>
        <w:tabs>
          <w:tab w:val="left" w:pos="1260"/>
          <w:tab w:val="left" w:pos="2160"/>
        </w:tabs>
        <w:kinsoku w:val="0"/>
        <w:overflowPunct w:val="0"/>
      </w:pPr>
      <w:r w:rsidRPr="000F2A0F">
        <w:tab/>
        <w:t>4:30 pm-5:</w:t>
      </w:r>
      <w:r w:rsidR="007C50CF">
        <w:t>0</w:t>
      </w:r>
      <w:r w:rsidRPr="000F2A0F">
        <w:t>0 pm</w:t>
      </w:r>
      <w:r w:rsidRPr="000F2A0F">
        <w:tab/>
      </w:r>
      <w:r w:rsidRPr="000F2A0F">
        <w:tab/>
        <w:t>Pickup Home Ec.</w:t>
      </w:r>
      <w:r w:rsidRPr="000F2A0F">
        <w:rPr>
          <w:spacing w:val="-11"/>
        </w:rPr>
        <w:t xml:space="preserve"> </w:t>
      </w:r>
      <w:r w:rsidRPr="000F2A0F">
        <w:t>Entries</w:t>
      </w:r>
      <w:r w:rsidR="007C50CF">
        <w:t xml:space="preserve"> &amp; prizes</w:t>
      </w:r>
    </w:p>
    <w:p w14:paraId="0F357561" w14:textId="77777777" w:rsidR="00E02B37" w:rsidRPr="000F2A0F" w:rsidRDefault="00E02B37" w:rsidP="00873D44">
      <w:pPr>
        <w:pStyle w:val="BodyText"/>
        <w:tabs>
          <w:tab w:val="left" w:pos="1260"/>
          <w:tab w:val="left" w:pos="2160"/>
        </w:tabs>
        <w:kinsoku w:val="0"/>
        <w:overflowPunct w:val="0"/>
      </w:pPr>
      <w:r w:rsidRPr="000F2A0F">
        <w:tab/>
        <w:t>6:00 pm-8:00 pm</w:t>
      </w:r>
      <w:r w:rsidRPr="000F2A0F">
        <w:tab/>
      </w:r>
      <w:r w:rsidRPr="000F2A0F">
        <w:tab/>
        <w:t>Judge</w:t>
      </w:r>
      <w:r w:rsidRPr="000F2A0F">
        <w:rPr>
          <w:spacing w:val="-8"/>
        </w:rPr>
        <w:t xml:space="preserve"> </w:t>
      </w:r>
      <w:r w:rsidRPr="000F2A0F">
        <w:t>Swine</w:t>
      </w:r>
    </w:p>
    <w:p w14:paraId="10E4CBE1" w14:textId="77777777" w:rsidR="00E02B37" w:rsidRPr="000F2A0F" w:rsidRDefault="00E02B37" w:rsidP="000F2A0F">
      <w:pPr>
        <w:pStyle w:val="BodyText"/>
        <w:kinsoku w:val="0"/>
        <w:overflowPunct w:val="0"/>
        <w:spacing w:before="6"/>
      </w:pPr>
    </w:p>
    <w:p w14:paraId="346E2EB6" w14:textId="13609712" w:rsidR="00E02B37" w:rsidRPr="000F2A0F" w:rsidRDefault="00E02B37" w:rsidP="000F2A0F">
      <w:pPr>
        <w:pStyle w:val="BodyText"/>
        <w:kinsoku w:val="0"/>
        <w:overflowPunct w:val="0"/>
        <w:ind w:firstLine="720"/>
        <w:rPr>
          <w:b/>
          <w:bCs/>
        </w:rPr>
      </w:pPr>
      <w:r w:rsidRPr="000F2A0F">
        <w:rPr>
          <w:b/>
          <w:bCs/>
        </w:rPr>
        <w:t xml:space="preserve">Saturday, January </w:t>
      </w:r>
      <w:r w:rsidR="004503B7">
        <w:rPr>
          <w:b/>
          <w:bCs/>
        </w:rPr>
        <w:t>4</w:t>
      </w:r>
      <w:r w:rsidRPr="000F2A0F">
        <w:rPr>
          <w:b/>
          <w:bCs/>
        </w:rPr>
        <w:t>, 20</w:t>
      </w:r>
      <w:r w:rsidR="004503B7">
        <w:rPr>
          <w:b/>
          <w:bCs/>
        </w:rPr>
        <w:t>20</w:t>
      </w:r>
    </w:p>
    <w:p w14:paraId="0202C9E6" w14:textId="77777777" w:rsidR="00E02B37" w:rsidRPr="000F2A0F" w:rsidRDefault="00E02B37" w:rsidP="000F2A0F">
      <w:pPr>
        <w:pStyle w:val="BodyText"/>
        <w:kinsoku w:val="0"/>
        <w:overflowPunct w:val="0"/>
        <w:spacing w:before="7"/>
        <w:rPr>
          <w:b/>
          <w:bCs/>
          <w:sz w:val="18"/>
        </w:rPr>
      </w:pPr>
    </w:p>
    <w:p w14:paraId="40081E7F" w14:textId="77777777" w:rsidR="00E02B37" w:rsidRPr="000F2A0F" w:rsidRDefault="006D605C" w:rsidP="00873D44">
      <w:pPr>
        <w:pStyle w:val="BodyText"/>
        <w:tabs>
          <w:tab w:val="left" w:pos="1260"/>
        </w:tabs>
        <w:kinsoku w:val="0"/>
        <w:overflowPunct w:val="0"/>
      </w:pPr>
      <w:r w:rsidRPr="000F2A0F">
        <w:tab/>
      </w:r>
      <w:r w:rsidR="00E02B37" w:rsidRPr="000F2A0F">
        <w:t>7:30</w:t>
      </w:r>
      <w:r w:rsidR="00E02B37" w:rsidRPr="000F2A0F">
        <w:rPr>
          <w:spacing w:val="1"/>
        </w:rPr>
        <w:t xml:space="preserve"> </w:t>
      </w:r>
      <w:r w:rsidR="00E02B37" w:rsidRPr="000F2A0F">
        <w:t>am</w:t>
      </w:r>
      <w:r w:rsidR="00E02B37" w:rsidRPr="000F2A0F">
        <w:tab/>
      </w:r>
      <w:r w:rsidRPr="000F2A0F">
        <w:tab/>
      </w:r>
      <w:r w:rsidR="00873D44">
        <w:tab/>
      </w:r>
      <w:r w:rsidRPr="000F2A0F">
        <w:tab/>
      </w:r>
      <w:r w:rsidR="00E02B37" w:rsidRPr="000F2A0F">
        <w:t>Dairy Cattle</w:t>
      </w:r>
      <w:r w:rsidR="00E02B37" w:rsidRPr="000F2A0F">
        <w:rPr>
          <w:spacing w:val="-2"/>
        </w:rPr>
        <w:t xml:space="preserve"> </w:t>
      </w:r>
      <w:r w:rsidR="00E02B37" w:rsidRPr="000F2A0F">
        <w:t>Check-In</w:t>
      </w:r>
    </w:p>
    <w:p w14:paraId="1286D2D9" w14:textId="77777777" w:rsidR="00E02B37" w:rsidRPr="000F2A0F" w:rsidRDefault="006D605C" w:rsidP="00873D44">
      <w:pPr>
        <w:pStyle w:val="BodyText"/>
        <w:tabs>
          <w:tab w:val="left" w:pos="1260"/>
        </w:tabs>
        <w:kinsoku w:val="0"/>
        <w:overflowPunct w:val="0"/>
      </w:pPr>
      <w:r w:rsidRPr="000F2A0F">
        <w:tab/>
      </w:r>
      <w:r w:rsidR="00E02B37" w:rsidRPr="000F2A0F">
        <w:t>7:00 am-8:00 am</w:t>
      </w:r>
      <w:r w:rsidRPr="000F2A0F">
        <w:tab/>
      </w:r>
      <w:r w:rsidRPr="000F2A0F">
        <w:tab/>
      </w:r>
      <w:r w:rsidR="00E02B37" w:rsidRPr="000F2A0F">
        <w:t>Weigh-in Beef Steers and</w:t>
      </w:r>
      <w:r w:rsidR="00E02B37" w:rsidRPr="000F2A0F">
        <w:rPr>
          <w:spacing w:val="-10"/>
        </w:rPr>
        <w:t xml:space="preserve"> </w:t>
      </w:r>
      <w:r w:rsidR="00E02B37" w:rsidRPr="000F2A0F">
        <w:t>Beef</w:t>
      </w:r>
      <w:r w:rsidRPr="000F2A0F">
        <w:t xml:space="preserve"> </w:t>
      </w:r>
      <w:r w:rsidR="00E02B37" w:rsidRPr="000F2A0F">
        <w:t>Heifers</w:t>
      </w:r>
    </w:p>
    <w:p w14:paraId="595377BE" w14:textId="77777777" w:rsidR="00E02B37" w:rsidRPr="000F2A0F" w:rsidRDefault="006D605C" w:rsidP="00873D44">
      <w:pPr>
        <w:pStyle w:val="BodyText"/>
        <w:tabs>
          <w:tab w:val="left" w:pos="1260"/>
        </w:tabs>
        <w:kinsoku w:val="0"/>
        <w:overflowPunct w:val="0"/>
      </w:pPr>
      <w:r w:rsidRPr="000F2A0F">
        <w:tab/>
      </w:r>
      <w:r w:rsidR="00E02B37" w:rsidRPr="000F2A0F">
        <w:t>8:00</w:t>
      </w:r>
      <w:r w:rsidR="00E02B37" w:rsidRPr="000F2A0F">
        <w:rPr>
          <w:spacing w:val="-1"/>
        </w:rPr>
        <w:t xml:space="preserve"> </w:t>
      </w:r>
      <w:r w:rsidR="00E02B37" w:rsidRPr="000F2A0F">
        <w:t>am-9:00 am</w:t>
      </w:r>
      <w:r w:rsidRPr="000F2A0F">
        <w:tab/>
      </w:r>
      <w:r w:rsidRPr="000F2A0F">
        <w:tab/>
      </w:r>
      <w:r w:rsidR="00E02B37" w:rsidRPr="000F2A0F">
        <w:t>Ag Mechanics Show</w:t>
      </w:r>
      <w:r w:rsidR="00E02B37" w:rsidRPr="000F2A0F">
        <w:rPr>
          <w:spacing w:val="-8"/>
        </w:rPr>
        <w:t xml:space="preserve"> </w:t>
      </w:r>
      <w:r w:rsidR="00E02B37" w:rsidRPr="000F2A0F">
        <w:t>Projects</w:t>
      </w:r>
      <w:r w:rsidR="00E02B37" w:rsidRPr="000F2A0F">
        <w:rPr>
          <w:spacing w:val="-2"/>
        </w:rPr>
        <w:t xml:space="preserve"> </w:t>
      </w:r>
      <w:r w:rsidR="00E02B37" w:rsidRPr="000F2A0F">
        <w:t>in</w:t>
      </w:r>
      <w:r w:rsidR="00E02B37" w:rsidRPr="000F2A0F">
        <w:rPr>
          <w:w w:val="99"/>
        </w:rPr>
        <w:t xml:space="preserve"> </w:t>
      </w:r>
      <w:r w:rsidR="00E02B37" w:rsidRPr="000F2A0F">
        <w:t>Place</w:t>
      </w:r>
    </w:p>
    <w:p w14:paraId="7225949A" w14:textId="77777777" w:rsidR="00E02B37" w:rsidRPr="000F2A0F" w:rsidRDefault="006D605C" w:rsidP="00873D44">
      <w:pPr>
        <w:pStyle w:val="BodyText"/>
        <w:tabs>
          <w:tab w:val="left" w:pos="1260"/>
        </w:tabs>
        <w:kinsoku w:val="0"/>
        <w:overflowPunct w:val="0"/>
      </w:pPr>
      <w:r w:rsidRPr="000F2A0F">
        <w:tab/>
      </w:r>
      <w:r w:rsidR="00E02B37" w:rsidRPr="000F2A0F">
        <w:t>8:00 am-9:30 am</w:t>
      </w:r>
      <w:r w:rsidR="00E02B37" w:rsidRPr="000F2A0F">
        <w:tab/>
      </w:r>
      <w:r w:rsidRPr="000F2A0F">
        <w:tab/>
      </w:r>
      <w:r w:rsidR="00E02B37" w:rsidRPr="000F2A0F">
        <w:t>Judge</w:t>
      </w:r>
      <w:r w:rsidR="00E02B37" w:rsidRPr="000F2A0F">
        <w:rPr>
          <w:spacing w:val="-3"/>
        </w:rPr>
        <w:t xml:space="preserve"> </w:t>
      </w:r>
      <w:r w:rsidR="00E02B37" w:rsidRPr="000F2A0F">
        <w:t>Dairy</w:t>
      </w:r>
    </w:p>
    <w:p w14:paraId="26C2DD52" w14:textId="77777777" w:rsidR="006D605C" w:rsidRPr="000F2A0F" w:rsidRDefault="006D605C" w:rsidP="00873D44">
      <w:pPr>
        <w:pStyle w:val="BodyText"/>
        <w:tabs>
          <w:tab w:val="left" w:pos="1260"/>
        </w:tabs>
        <w:kinsoku w:val="0"/>
        <w:overflowPunct w:val="0"/>
        <w:rPr>
          <w:w w:val="99"/>
        </w:rPr>
      </w:pPr>
      <w:r w:rsidRPr="000F2A0F">
        <w:tab/>
      </w:r>
      <w:r w:rsidR="00E02B37" w:rsidRPr="000F2A0F">
        <w:t>9:30 am-12</w:t>
      </w:r>
      <w:r w:rsidR="00E02B37" w:rsidRPr="000F2A0F">
        <w:rPr>
          <w:spacing w:val="-1"/>
        </w:rPr>
        <w:t xml:space="preserve"> </w:t>
      </w:r>
      <w:r w:rsidR="00E02B37" w:rsidRPr="000F2A0F">
        <w:t>noon</w:t>
      </w:r>
      <w:r w:rsidR="00E02B37" w:rsidRPr="000F2A0F">
        <w:tab/>
      </w:r>
      <w:r w:rsidRPr="000F2A0F">
        <w:tab/>
      </w:r>
      <w:r w:rsidR="00E02B37" w:rsidRPr="000F2A0F">
        <w:t>Judge Beef Heifers</w:t>
      </w:r>
      <w:r w:rsidR="00E02B37" w:rsidRPr="000F2A0F">
        <w:rPr>
          <w:spacing w:val="-11"/>
        </w:rPr>
        <w:t xml:space="preserve"> </w:t>
      </w:r>
      <w:r w:rsidR="00E02B37" w:rsidRPr="000F2A0F">
        <w:t>and</w:t>
      </w:r>
      <w:r w:rsidR="00E02B37" w:rsidRPr="000F2A0F">
        <w:rPr>
          <w:spacing w:val="-2"/>
        </w:rPr>
        <w:t xml:space="preserve"> </w:t>
      </w:r>
      <w:r w:rsidR="00E02B37" w:rsidRPr="000F2A0F">
        <w:t>Steers</w:t>
      </w:r>
      <w:r w:rsidR="00E02B37" w:rsidRPr="000F2A0F">
        <w:rPr>
          <w:w w:val="99"/>
        </w:rPr>
        <w:t xml:space="preserve"> </w:t>
      </w:r>
    </w:p>
    <w:p w14:paraId="1CB1528E" w14:textId="77777777" w:rsidR="00E02B37" w:rsidRPr="000F2A0F" w:rsidRDefault="006D605C" w:rsidP="00AB7815">
      <w:pPr>
        <w:pStyle w:val="BodyText"/>
        <w:tabs>
          <w:tab w:val="left" w:pos="1260"/>
          <w:tab w:val="left" w:pos="4320"/>
        </w:tabs>
        <w:kinsoku w:val="0"/>
        <w:overflowPunct w:val="0"/>
      </w:pPr>
      <w:r w:rsidRPr="000F2A0F">
        <w:tab/>
      </w:r>
      <w:r w:rsidR="000F2A0F">
        <w:tab/>
      </w:r>
      <w:r w:rsidR="00AB7815" w:rsidRPr="000F2A0F">
        <w:t>–</w:t>
      </w:r>
      <w:r w:rsidR="00E02B37" w:rsidRPr="000F2A0F">
        <w:t>Ag Mechanics</w:t>
      </w:r>
      <w:r w:rsidR="00E02B37" w:rsidRPr="000F2A0F">
        <w:rPr>
          <w:spacing w:val="-6"/>
        </w:rPr>
        <w:t xml:space="preserve"> </w:t>
      </w:r>
      <w:r w:rsidR="00E02B37" w:rsidRPr="000F2A0F">
        <w:t>Show</w:t>
      </w:r>
      <w:r w:rsidR="00AB7815">
        <w:t xml:space="preserve"> to f</w:t>
      </w:r>
      <w:r w:rsidR="00AB7815" w:rsidRPr="000F2A0F">
        <w:t>ollow</w:t>
      </w:r>
      <w:r w:rsidR="00AB7815" w:rsidRPr="000F2A0F">
        <w:rPr>
          <w:spacing w:val="-2"/>
        </w:rPr>
        <w:t xml:space="preserve"> </w:t>
      </w:r>
      <w:r w:rsidR="00AB7815" w:rsidRPr="000F2A0F">
        <w:t>Beef</w:t>
      </w:r>
      <w:r w:rsidR="00AB7815" w:rsidRPr="000F2A0F">
        <w:rPr>
          <w:spacing w:val="-3"/>
        </w:rPr>
        <w:t xml:space="preserve"> </w:t>
      </w:r>
      <w:r w:rsidR="00AB7815" w:rsidRPr="000F2A0F">
        <w:t>Show</w:t>
      </w:r>
    </w:p>
    <w:p w14:paraId="59B8DB2A" w14:textId="77777777" w:rsidR="00E02B37" w:rsidRPr="000F2A0F" w:rsidRDefault="006D605C" w:rsidP="00873D44">
      <w:pPr>
        <w:pStyle w:val="BodyText"/>
        <w:tabs>
          <w:tab w:val="left" w:pos="1260"/>
        </w:tabs>
        <w:kinsoku w:val="0"/>
        <w:overflowPunct w:val="0"/>
      </w:pPr>
      <w:r w:rsidRPr="000F2A0F">
        <w:tab/>
      </w:r>
      <w:r w:rsidR="00E02B37" w:rsidRPr="000F2A0F">
        <w:t>12</w:t>
      </w:r>
      <w:r w:rsidR="00E02B37" w:rsidRPr="000F2A0F">
        <w:rPr>
          <w:spacing w:val="1"/>
        </w:rPr>
        <w:t xml:space="preserve"> </w:t>
      </w:r>
      <w:r w:rsidR="00E02B37" w:rsidRPr="000F2A0F">
        <w:t>noon</w:t>
      </w:r>
      <w:r w:rsidR="00E02B37" w:rsidRPr="000F2A0F">
        <w:tab/>
      </w:r>
      <w:r w:rsidRPr="000F2A0F">
        <w:tab/>
      </w:r>
      <w:r w:rsidR="00873D44">
        <w:tab/>
      </w:r>
      <w:r w:rsidRPr="000F2A0F">
        <w:tab/>
      </w:r>
      <w:r w:rsidR="00E02B37" w:rsidRPr="000F2A0F">
        <w:t>Turn in Premium</w:t>
      </w:r>
      <w:r w:rsidR="00E02B37" w:rsidRPr="000F2A0F">
        <w:rPr>
          <w:spacing w:val="-6"/>
        </w:rPr>
        <w:t xml:space="preserve"> </w:t>
      </w:r>
      <w:r w:rsidR="00E02B37" w:rsidRPr="000F2A0F">
        <w:t>Auction</w:t>
      </w:r>
      <w:r w:rsidR="00E02B37" w:rsidRPr="000F2A0F">
        <w:rPr>
          <w:spacing w:val="-3"/>
        </w:rPr>
        <w:t xml:space="preserve"> </w:t>
      </w:r>
      <w:r w:rsidR="00E02B37" w:rsidRPr="000F2A0F">
        <w:t>Exhibitor</w:t>
      </w:r>
      <w:r w:rsidR="00E02B37" w:rsidRPr="000F2A0F">
        <w:rPr>
          <w:w w:val="99"/>
        </w:rPr>
        <w:t xml:space="preserve"> </w:t>
      </w:r>
      <w:r w:rsidR="00E02B37" w:rsidRPr="000F2A0F">
        <w:t>Cards</w:t>
      </w:r>
    </w:p>
    <w:p w14:paraId="23BCC256" w14:textId="77777777" w:rsidR="00E02B37" w:rsidRPr="000F2A0F" w:rsidRDefault="006D605C" w:rsidP="00873D44">
      <w:pPr>
        <w:pStyle w:val="BodyText"/>
        <w:tabs>
          <w:tab w:val="left" w:pos="1260"/>
        </w:tabs>
        <w:kinsoku w:val="0"/>
        <w:overflowPunct w:val="0"/>
      </w:pPr>
      <w:r w:rsidRPr="000F2A0F">
        <w:tab/>
      </w:r>
      <w:r w:rsidR="00E02B37" w:rsidRPr="000F2A0F">
        <w:t>5:30 pm-7:00 pm</w:t>
      </w:r>
      <w:r w:rsidRPr="000F2A0F">
        <w:tab/>
      </w:r>
      <w:r w:rsidR="00E02B37" w:rsidRPr="000F2A0F">
        <w:tab/>
        <w:t>Buyer’s Appreciation</w:t>
      </w:r>
      <w:r w:rsidR="00E02B37" w:rsidRPr="000F2A0F">
        <w:rPr>
          <w:spacing w:val="-12"/>
        </w:rPr>
        <w:t xml:space="preserve"> </w:t>
      </w:r>
      <w:r w:rsidR="00E02B37" w:rsidRPr="000F2A0F">
        <w:t>Dinner</w:t>
      </w:r>
      <w:r w:rsidRPr="000F2A0F">
        <w:t xml:space="preserve"> </w:t>
      </w:r>
      <w:r w:rsidR="00AB7815" w:rsidRPr="000F2A0F">
        <w:t>–</w:t>
      </w:r>
      <w:r w:rsidRPr="000F2A0F">
        <w:t xml:space="preserve"> </w:t>
      </w:r>
      <w:r w:rsidR="00E02B37" w:rsidRPr="000F2A0F">
        <w:t>Activity Building</w:t>
      </w:r>
    </w:p>
    <w:p w14:paraId="1B781C2F" w14:textId="77777777" w:rsidR="00E02B37" w:rsidRPr="000F2A0F" w:rsidRDefault="006D605C" w:rsidP="00873D44">
      <w:pPr>
        <w:pStyle w:val="BodyText"/>
        <w:tabs>
          <w:tab w:val="left" w:pos="1260"/>
        </w:tabs>
        <w:kinsoku w:val="0"/>
        <w:overflowPunct w:val="0"/>
      </w:pPr>
      <w:r w:rsidRPr="000F2A0F">
        <w:tab/>
      </w:r>
      <w:r w:rsidR="00E02B37" w:rsidRPr="000F2A0F">
        <w:t>7:00</w:t>
      </w:r>
      <w:r w:rsidR="00E02B37" w:rsidRPr="000F2A0F">
        <w:rPr>
          <w:spacing w:val="1"/>
        </w:rPr>
        <w:t xml:space="preserve"> </w:t>
      </w:r>
      <w:r w:rsidR="00E02B37" w:rsidRPr="000F2A0F">
        <w:t>pm</w:t>
      </w:r>
      <w:r w:rsidR="00E02B37" w:rsidRPr="000F2A0F">
        <w:tab/>
      </w:r>
      <w:r w:rsidRPr="000F2A0F">
        <w:tab/>
      </w:r>
      <w:r w:rsidRPr="000F2A0F">
        <w:tab/>
      </w:r>
      <w:r w:rsidR="00873D44">
        <w:tab/>
      </w:r>
      <w:r w:rsidR="00E02B37" w:rsidRPr="000F2A0F">
        <w:t>Premium Auction</w:t>
      </w:r>
      <w:r w:rsidR="00AB7815">
        <w:t xml:space="preserve"> </w:t>
      </w:r>
      <w:r w:rsidR="00E02B37" w:rsidRPr="000F2A0F">
        <w:t>– Show</w:t>
      </w:r>
      <w:r w:rsidR="00E02B37" w:rsidRPr="000F2A0F">
        <w:rPr>
          <w:spacing w:val="-9"/>
        </w:rPr>
        <w:t xml:space="preserve"> </w:t>
      </w:r>
      <w:r w:rsidR="00E02B37" w:rsidRPr="000F2A0F">
        <w:t>Barn</w:t>
      </w:r>
    </w:p>
    <w:p w14:paraId="69DE00BA" w14:textId="77777777" w:rsidR="00E02B37" w:rsidRPr="000F2A0F" w:rsidRDefault="00E02B37" w:rsidP="000F2A0F">
      <w:pPr>
        <w:pStyle w:val="BodyText"/>
        <w:kinsoku w:val="0"/>
        <w:overflowPunct w:val="0"/>
      </w:pPr>
    </w:p>
    <w:p w14:paraId="04CECE9E" w14:textId="77777777" w:rsidR="00E02B37" w:rsidRPr="000F2A0F" w:rsidRDefault="00E02B37" w:rsidP="000F2A0F">
      <w:pPr>
        <w:pStyle w:val="BodyText"/>
        <w:kinsoku w:val="0"/>
        <w:overflowPunct w:val="0"/>
      </w:pPr>
    </w:p>
    <w:p w14:paraId="0CD93E38" w14:textId="77777777" w:rsidR="00E02B37" w:rsidRPr="000F2A0F" w:rsidRDefault="00E02B37" w:rsidP="000F2A0F">
      <w:pPr>
        <w:pStyle w:val="BodyText"/>
        <w:kinsoku w:val="0"/>
        <w:overflowPunct w:val="0"/>
        <w:spacing w:before="11"/>
      </w:pPr>
    </w:p>
    <w:p w14:paraId="0534B460" w14:textId="77777777" w:rsidR="00E02B37" w:rsidRPr="00AB7815" w:rsidRDefault="00E02B37" w:rsidP="000F2A0F">
      <w:pPr>
        <w:pStyle w:val="ListParagraph"/>
        <w:kinsoku w:val="0"/>
        <w:overflowPunct w:val="0"/>
        <w:spacing w:before="11"/>
        <w:ind w:left="0" w:firstLine="0"/>
        <w:jc w:val="center"/>
        <w:rPr>
          <w:b/>
          <w:sz w:val="32"/>
        </w:rPr>
      </w:pPr>
      <w:r w:rsidRPr="00AB7815">
        <w:rPr>
          <w:b/>
          <w:sz w:val="32"/>
        </w:rPr>
        <w:t>GOOD LUCK TO ALL EXHIBITORS</w:t>
      </w:r>
    </w:p>
    <w:p w14:paraId="51F88C08" w14:textId="77777777" w:rsidR="00E02B37" w:rsidRPr="00E02B37" w:rsidRDefault="00E02B37" w:rsidP="000F2A0F">
      <w:pPr>
        <w:pStyle w:val="ListParagraph"/>
        <w:kinsoku w:val="0"/>
        <w:overflowPunct w:val="0"/>
        <w:spacing w:before="11"/>
        <w:ind w:left="0" w:firstLine="0"/>
      </w:pPr>
    </w:p>
    <w:p w14:paraId="472101D9" w14:textId="77777777" w:rsidR="00E02B37" w:rsidRDefault="00E02B37" w:rsidP="000F2A0F">
      <w:pPr>
        <w:pStyle w:val="ListParagraph"/>
        <w:kinsoku w:val="0"/>
        <w:overflowPunct w:val="0"/>
        <w:spacing w:before="11"/>
        <w:ind w:left="0" w:firstLine="0"/>
      </w:pPr>
    </w:p>
    <w:p w14:paraId="5850ADBC" w14:textId="77777777" w:rsidR="006D605C" w:rsidRDefault="006D605C" w:rsidP="000F2A0F">
      <w:pPr>
        <w:pStyle w:val="ListParagraph"/>
        <w:kinsoku w:val="0"/>
        <w:overflowPunct w:val="0"/>
        <w:spacing w:before="11"/>
        <w:ind w:left="0" w:firstLine="0"/>
      </w:pPr>
    </w:p>
    <w:p w14:paraId="2A25DF36" w14:textId="77777777" w:rsidR="006D605C" w:rsidRDefault="006D605C" w:rsidP="000F2A0F">
      <w:pPr>
        <w:pStyle w:val="ListParagraph"/>
        <w:kinsoku w:val="0"/>
        <w:overflowPunct w:val="0"/>
        <w:spacing w:before="11"/>
        <w:ind w:left="0" w:firstLine="0"/>
      </w:pPr>
    </w:p>
    <w:p w14:paraId="09F0F343" w14:textId="77777777" w:rsidR="006D605C" w:rsidRDefault="006D605C" w:rsidP="000F2A0F">
      <w:pPr>
        <w:pStyle w:val="ListParagraph"/>
        <w:kinsoku w:val="0"/>
        <w:overflowPunct w:val="0"/>
        <w:spacing w:before="11"/>
        <w:ind w:left="0" w:firstLine="0"/>
      </w:pPr>
    </w:p>
    <w:p w14:paraId="7BB1003E" w14:textId="77777777" w:rsidR="006D605C" w:rsidRDefault="006D605C" w:rsidP="00E02B37">
      <w:pPr>
        <w:pStyle w:val="ListParagraph"/>
        <w:tabs>
          <w:tab w:val="left" w:pos="521"/>
        </w:tabs>
        <w:kinsoku w:val="0"/>
        <w:overflowPunct w:val="0"/>
        <w:spacing w:before="11"/>
        <w:ind w:left="0" w:firstLine="0"/>
      </w:pPr>
    </w:p>
    <w:p w14:paraId="50633F7C" w14:textId="77777777" w:rsidR="006D605C" w:rsidRDefault="006D605C" w:rsidP="00E02B37">
      <w:pPr>
        <w:pStyle w:val="ListParagraph"/>
        <w:tabs>
          <w:tab w:val="left" w:pos="521"/>
        </w:tabs>
        <w:kinsoku w:val="0"/>
        <w:overflowPunct w:val="0"/>
        <w:spacing w:before="11"/>
        <w:ind w:left="0" w:firstLine="0"/>
      </w:pPr>
    </w:p>
    <w:p w14:paraId="0A8766B8" w14:textId="77777777" w:rsidR="006D605C" w:rsidRPr="006D605C" w:rsidRDefault="006D605C" w:rsidP="006D605C">
      <w:pPr>
        <w:pStyle w:val="ListParagraph"/>
        <w:tabs>
          <w:tab w:val="left" w:pos="521"/>
        </w:tabs>
        <w:kinsoku w:val="0"/>
        <w:overflowPunct w:val="0"/>
        <w:spacing w:before="11"/>
        <w:ind w:left="0" w:firstLine="0"/>
        <w:jc w:val="center"/>
        <w:rPr>
          <w:rFonts w:ascii="Gill Sans MT" w:hAnsi="Gill Sans MT"/>
          <w:sz w:val="48"/>
        </w:rPr>
      </w:pPr>
      <w:r w:rsidRPr="006D605C">
        <w:rPr>
          <w:rFonts w:ascii="Gill Sans MT" w:hAnsi="Gill Sans MT"/>
          <w:sz w:val="48"/>
        </w:rPr>
        <w:t>SAMPLE</w:t>
      </w:r>
    </w:p>
    <w:p w14:paraId="077C5F30" w14:textId="77777777" w:rsidR="006D605C" w:rsidRDefault="006D605C" w:rsidP="00E02B37">
      <w:pPr>
        <w:pStyle w:val="ListParagraph"/>
        <w:tabs>
          <w:tab w:val="left" w:pos="521"/>
        </w:tabs>
        <w:kinsoku w:val="0"/>
        <w:overflowPunct w:val="0"/>
        <w:spacing w:before="11"/>
        <w:ind w:left="0" w:firstLine="0"/>
      </w:pPr>
    </w:p>
    <w:p w14:paraId="495C6CB5" w14:textId="77777777" w:rsidR="000F6786" w:rsidRDefault="000F6786" w:rsidP="00E02B37">
      <w:pPr>
        <w:pStyle w:val="ListParagraph"/>
        <w:tabs>
          <w:tab w:val="left" w:pos="521"/>
        </w:tabs>
        <w:kinsoku w:val="0"/>
        <w:overflowPunct w:val="0"/>
        <w:spacing w:before="11"/>
        <w:ind w:left="0" w:firstLine="0"/>
      </w:pPr>
    </w:p>
    <w:p w14:paraId="79C34566" w14:textId="77777777" w:rsidR="006D605C" w:rsidRPr="000F6786" w:rsidRDefault="006D605C" w:rsidP="000F6786">
      <w:pPr>
        <w:pStyle w:val="BodyText"/>
        <w:kinsoku w:val="0"/>
        <w:overflowPunct w:val="0"/>
        <w:jc w:val="center"/>
        <w:rPr>
          <w:b/>
          <w:bCs/>
          <w:sz w:val="36"/>
          <w:szCs w:val="28"/>
        </w:rPr>
      </w:pPr>
      <w:r w:rsidRPr="000F6786">
        <w:rPr>
          <w:b/>
          <w:bCs/>
          <w:sz w:val="36"/>
          <w:szCs w:val="28"/>
        </w:rPr>
        <w:t>PREMIUM AUCTION CARD</w:t>
      </w:r>
    </w:p>
    <w:p w14:paraId="534A5E9A" w14:textId="77777777" w:rsidR="006D605C" w:rsidRPr="00AB7815" w:rsidRDefault="006D605C" w:rsidP="006D605C">
      <w:pPr>
        <w:pStyle w:val="BodyText"/>
        <w:kinsoku w:val="0"/>
        <w:overflowPunct w:val="0"/>
        <w:spacing w:before="7"/>
        <w:rPr>
          <w:b/>
          <w:bCs/>
          <w:sz w:val="28"/>
          <w:szCs w:val="26"/>
        </w:rPr>
      </w:pPr>
    </w:p>
    <w:tbl>
      <w:tblPr>
        <w:tblW w:w="0" w:type="auto"/>
        <w:tblInd w:w="1050" w:type="dxa"/>
        <w:tblLayout w:type="fixed"/>
        <w:tblCellMar>
          <w:left w:w="0" w:type="dxa"/>
          <w:right w:w="0" w:type="dxa"/>
        </w:tblCellMar>
        <w:tblLook w:val="0000" w:firstRow="0" w:lastRow="0" w:firstColumn="0" w:lastColumn="0" w:noHBand="0" w:noVBand="0"/>
      </w:tblPr>
      <w:tblGrid>
        <w:gridCol w:w="7785"/>
      </w:tblGrid>
      <w:tr w:rsidR="006D605C" w14:paraId="371B248B" w14:textId="77777777" w:rsidTr="000F6786">
        <w:trPr>
          <w:trHeight w:hRule="exact" w:val="1548"/>
        </w:trPr>
        <w:tc>
          <w:tcPr>
            <w:tcW w:w="7785" w:type="dxa"/>
            <w:tcBorders>
              <w:top w:val="none" w:sz="6" w:space="0" w:color="auto"/>
              <w:left w:val="none" w:sz="6" w:space="0" w:color="auto"/>
              <w:bottom w:val="none" w:sz="6" w:space="0" w:color="auto"/>
              <w:right w:val="none" w:sz="6" w:space="0" w:color="auto"/>
            </w:tcBorders>
          </w:tcPr>
          <w:p w14:paraId="671C2038" w14:textId="77777777" w:rsidR="006D605C" w:rsidRDefault="006D605C" w:rsidP="000F6786">
            <w:pPr>
              <w:pStyle w:val="TableParagraph"/>
              <w:kinsoku w:val="0"/>
              <w:overflowPunct w:val="0"/>
              <w:spacing w:before="0" w:line="266" w:lineRule="exact"/>
              <w:ind w:left="0"/>
            </w:pPr>
            <w:r>
              <w:t>Please circle your species:</w:t>
            </w:r>
          </w:p>
          <w:p w14:paraId="3D0D0239" w14:textId="77777777" w:rsidR="006D605C" w:rsidRDefault="006D605C" w:rsidP="00AB7815">
            <w:pPr>
              <w:pStyle w:val="TableParagraph"/>
              <w:kinsoku w:val="0"/>
              <w:overflowPunct w:val="0"/>
              <w:spacing w:before="135" w:line="360" w:lineRule="auto"/>
              <w:ind w:left="750" w:right="360"/>
              <w:jc w:val="center"/>
            </w:pPr>
            <w:r>
              <w:rPr>
                <w:sz w:val="26"/>
                <w:szCs w:val="26"/>
              </w:rPr>
              <w:t>Steer - Heifer - Dairy Cow - Dairy Heifer - Swine - Lamb - Goat -</w:t>
            </w:r>
            <w:r w:rsidR="001859AA">
              <w:rPr>
                <w:sz w:val="26"/>
                <w:szCs w:val="26"/>
              </w:rPr>
              <w:t xml:space="preserve"> </w:t>
            </w:r>
            <w:r>
              <w:rPr>
                <w:sz w:val="26"/>
                <w:szCs w:val="26"/>
              </w:rPr>
              <w:t xml:space="preserve">Chicken - </w:t>
            </w:r>
            <w:r w:rsidR="001859AA">
              <w:rPr>
                <w:sz w:val="26"/>
                <w:szCs w:val="26"/>
              </w:rPr>
              <w:t xml:space="preserve">Turkey - </w:t>
            </w:r>
            <w:r>
              <w:rPr>
                <w:sz w:val="26"/>
                <w:szCs w:val="26"/>
              </w:rPr>
              <w:t>Rabbit</w:t>
            </w:r>
          </w:p>
        </w:tc>
      </w:tr>
      <w:tr w:rsidR="006D605C" w14:paraId="1C21FC0D" w14:textId="77777777" w:rsidTr="000F6786">
        <w:trPr>
          <w:trHeight w:hRule="exact" w:val="1890"/>
        </w:trPr>
        <w:tc>
          <w:tcPr>
            <w:tcW w:w="7785" w:type="dxa"/>
            <w:tcBorders>
              <w:top w:val="none" w:sz="6" w:space="0" w:color="auto"/>
              <w:left w:val="none" w:sz="6" w:space="0" w:color="auto"/>
              <w:bottom w:val="none" w:sz="6" w:space="0" w:color="auto"/>
              <w:right w:val="none" w:sz="6" w:space="0" w:color="auto"/>
            </w:tcBorders>
          </w:tcPr>
          <w:p w14:paraId="2755A830" w14:textId="77777777" w:rsidR="006D605C" w:rsidRDefault="006D605C" w:rsidP="000F6786">
            <w:pPr>
              <w:pStyle w:val="TableParagraph"/>
              <w:tabs>
                <w:tab w:val="left" w:pos="7212"/>
                <w:tab w:val="left" w:pos="7243"/>
                <w:tab w:val="left" w:pos="7320"/>
              </w:tabs>
              <w:kinsoku w:val="0"/>
              <w:overflowPunct w:val="0"/>
              <w:spacing w:before="0" w:line="360" w:lineRule="auto"/>
              <w:ind w:left="200" w:right="132"/>
            </w:pPr>
            <w:r>
              <w:rPr>
                <w:sz w:val="28"/>
                <w:szCs w:val="28"/>
              </w:rPr>
              <w:t>Exhibitor</w:t>
            </w:r>
            <w:r>
              <w:rPr>
                <w:spacing w:val="-10"/>
                <w:sz w:val="28"/>
                <w:szCs w:val="28"/>
              </w:rPr>
              <w:t xml:space="preserve"> </w:t>
            </w:r>
            <w:r>
              <w:rPr>
                <w:sz w:val="28"/>
                <w:szCs w:val="28"/>
              </w:rPr>
              <w:t>Name:</w:t>
            </w:r>
            <w:r>
              <w:rPr>
                <w:sz w:val="28"/>
                <w:szCs w:val="28"/>
                <w:u w:val="single"/>
              </w:rPr>
              <w:t xml:space="preserve"> </w:t>
            </w:r>
            <w:r>
              <w:rPr>
                <w:sz w:val="28"/>
                <w:szCs w:val="28"/>
                <w:u w:val="single"/>
              </w:rPr>
              <w:tab/>
            </w:r>
            <w:r>
              <w:rPr>
                <w:sz w:val="28"/>
                <w:szCs w:val="28"/>
                <w:u w:val="single"/>
              </w:rPr>
              <w:tab/>
            </w:r>
            <w:r>
              <w:rPr>
                <w:sz w:val="28"/>
                <w:szCs w:val="28"/>
                <w:u w:val="single"/>
              </w:rPr>
              <w:tab/>
            </w:r>
            <w:r>
              <w:rPr>
                <w:sz w:val="28"/>
                <w:szCs w:val="28"/>
              </w:rPr>
              <w:t xml:space="preserve"> Phone</w:t>
            </w:r>
            <w:r>
              <w:rPr>
                <w:spacing w:val="-6"/>
                <w:sz w:val="28"/>
                <w:szCs w:val="28"/>
              </w:rPr>
              <w:t xml:space="preserve"> </w:t>
            </w:r>
            <w:r>
              <w:rPr>
                <w:sz w:val="28"/>
                <w:szCs w:val="28"/>
              </w:rPr>
              <w:t>Number:</w:t>
            </w:r>
            <w:r>
              <w:rPr>
                <w:sz w:val="28"/>
                <w:szCs w:val="28"/>
                <w:u w:val="single"/>
              </w:rPr>
              <w:t xml:space="preserve"> </w:t>
            </w:r>
            <w:r>
              <w:rPr>
                <w:sz w:val="28"/>
                <w:szCs w:val="28"/>
                <w:u w:val="single"/>
              </w:rPr>
              <w:tab/>
            </w:r>
            <w:r>
              <w:rPr>
                <w:sz w:val="28"/>
                <w:szCs w:val="28"/>
              </w:rPr>
              <w:t xml:space="preserve"> </w:t>
            </w:r>
            <w:r>
              <w:rPr>
                <w:spacing w:val="-8"/>
                <w:sz w:val="28"/>
                <w:szCs w:val="28"/>
              </w:rPr>
              <w:t xml:space="preserve">                                                                                       </w:t>
            </w:r>
            <w:r>
              <w:rPr>
                <w:spacing w:val="-4"/>
                <w:sz w:val="28"/>
                <w:szCs w:val="28"/>
              </w:rPr>
              <w:t xml:space="preserve"> </w:t>
            </w:r>
            <w:r>
              <w:rPr>
                <w:spacing w:val="-8"/>
                <w:sz w:val="28"/>
                <w:szCs w:val="28"/>
              </w:rPr>
              <w:t xml:space="preserve">FFA </w:t>
            </w:r>
            <w:r>
              <w:rPr>
                <w:sz w:val="28"/>
                <w:szCs w:val="28"/>
              </w:rPr>
              <w:t>Chapter/4-H</w:t>
            </w:r>
            <w:r>
              <w:rPr>
                <w:spacing w:val="-11"/>
                <w:sz w:val="28"/>
                <w:szCs w:val="28"/>
              </w:rPr>
              <w:t xml:space="preserve"> </w:t>
            </w:r>
            <w:r>
              <w:rPr>
                <w:sz w:val="28"/>
                <w:szCs w:val="28"/>
              </w:rPr>
              <w:t>Club:</w:t>
            </w:r>
            <w:r>
              <w:rPr>
                <w:sz w:val="28"/>
                <w:szCs w:val="28"/>
                <w:u w:val="single"/>
              </w:rPr>
              <w:t xml:space="preserve"> </w:t>
            </w:r>
            <w:r>
              <w:rPr>
                <w:sz w:val="28"/>
                <w:szCs w:val="28"/>
                <w:u w:val="single"/>
              </w:rPr>
              <w:tab/>
            </w:r>
            <w:r>
              <w:rPr>
                <w:sz w:val="28"/>
                <w:szCs w:val="28"/>
                <w:u w:val="single"/>
              </w:rPr>
              <w:tab/>
            </w:r>
          </w:p>
        </w:tc>
      </w:tr>
      <w:tr w:rsidR="006D605C" w14:paraId="5085E083" w14:textId="77777777" w:rsidTr="000F6786">
        <w:trPr>
          <w:trHeight w:hRule="exact" w:val="1248"/>
        </w:trPr>
        <w:tc>
          <w:tcPr>
            <w:tcW w:w="7785" w:type="dxa"/>
            <w:tcBorders>
              <w:top w:val="none" w:sz="6" w:space="0" w:color="auto"/>
              <w:left w:val="none" w:sz="6" w:space="0" w:color="auto"/>
              <w:bottom w:val="none" w:sz="6" w:space="0" w:color="auto"/>
              <w:right w:val="none" w:sz="6" w:space="0" w:color="auto"/>
            </w:tcBorders>
          </w:tcPr>
          <w:p w14:paraId="5ECF448E" w14:textId="77777777" w:rsidR="006D605C" w:rsidRDefault="006D605C" w:rsidP="000F6786">
            <w:pPr>
              <w:pStyle w:val="TableParagraph"/>
              <w:tabs>
                <w:tab w:val="left" w:pos="3034"/>
                <w:tab w:val="left" w:pos="3072"/>
                <w:tab w:val="left" w:pos="7308"/>
              </w:tabs>
              <w:kinsoku w:val="0"/>
              <w:overflowPunct w:val="0"/>
              <w:spacing w:before="0" w:line="357" w:lineRule="auto"/>
              <w:ind w:left="200" w:right="142"/>
            </w:pPr>
            <w:r>
              <w:rPr>
                <w:spacing w:val="-5"/>
                <w:sz w:val="28"/>
                <w:szCs w:val="28"/>
              </w:rPr>
              <w:t>Weight</w:t>
            </w:r>
            <w:r>
              <w:rPr>
                <w:sz w:val="28"/>
                <w:szCs w:val="28"/>
              </w:rPr>
              <w:t>:</w:t>
            </w:r>
            <w:r>
              <w:rPr>
                <w:sz w:val="28"/>
                <w:szCs w:val="28"/>
                <w:u w:val="single"/>
              </w:rPr>
              <w:tab/>
            </w:r>
            <w:r>
              <w:rPr>
                <w:sz w:val="28"/>
                <w:szCs w:val="28"/>
                <w:u w:val="single"/>
              </w:rPr>
              <w:tab/>
            </w:r>
            <w:r>
              <w:rPr>
                <w:spacing w:val="-8"/>
                <w:sz w:val="28"/>
                <w:szCs w:val="28"/>
              </w:rPr>
              <w:t>Tag</w:t>
            </w:r>
            <w:r>
              <w:rPr>
                <w:spacing w:val="1"/>
                <w:sz w:val="28"/>
                <w:szCs w:val="28"/>
              </w:rPr>
              <w:t xml:space="preserve"> </w:t>
            </w:r>
            <w:r>
              <w:rPr>
                <w:sz w:val="28"/>
                <w:szCs w:val="28"/>
              </w:rPr>
              <w:t>Number:</w:t>
            </w:r>
            <w:r>
              <w:rPr>
                <w:sz w:val="28"/>
                <w:szCs w:val="28"/>
                <w:u w:val="single"/>
              </w:rPr>
              <w:t xml:space="preserve"> </w:t>
            </w:r>
            <w:r>
              <w:rPr>
                <w:sz w:val="28"/>
                <w:szCs w:val="28"/>
                <w:u w:val="single"/>
              </w:rPr>
              <w:tab/>
            </w:r>
            <w:r>
              <w:rPr>
                <w:sz w:val="28"/>
                <w:szCs w:val="28"/>
              </w:rPr>
              <w:t xml:space="preserve"> Placing:</w:t>
            </w:r>
            <w:r>
              <w:rPr>
                <w:sz w:val="28"/>
                <w:szCs w:val="28"/>
                <w:u w:val="single"/>
              </w:rPr>
              <w:t xml:space="preserve"> </w:t>
            </w:r>
            <w:r>
              <w:rPr>
                <w:sz w:val="28"/>
                <w:szCs w:val="28"/>
                <w:u w:val="single"/>
              </w:rPr>
              <w:tab/>
            </w:r>
            <w:r>
              <w:rPr>
                <w:sz w:val="28"/>
                <w:szCs w:val="28"/>
                <w:u w:val="single"/>
              </w:rPr>
              <w:tab/>
            </w:r>
            <w:r>
              <w:rPr>
                <w:sz w:val="28"/>
                <w:szCs w:val="28"/>
              </w:rPr>
              <w:t>Division/Breed:</w:t>
            </w:r>
            <w:r>
              <w:rPr>
                <w:sz w:val="28"/>
                <w:szCs w:val="28"/>
                <w:u w:val="single"/>
              </w:rPr>
              <w:t xml:space="preserve"> </w:t>
            </w:r>
            <w:r>
              <w:rPr>
                <w:sz w:val="28"/>
                <w:szCs w:val="28"/>
                <w:u w:val="single"/>
              </w:rPr>
              <w:tab/>
            </w:r>
          </w:p>
        </w:tc>
      </w:tr>
      <w:tr w:rsidR="006D605C" w14:paraId="2792EA4D" w14:textId="77777777" w:rsidTr="000F6786">
        <w:trPr>
          <w:trHeight w:hRule="exact" w:val="1426"/>
        </w:trPr>
        <w:tc>
          <w:tcPr>
            <w:tcW w:w="7785" w:type="dxa"/>
            <w:tcBorders>
              <w:top w:val="none" w:sz="6" w:space="0" w:color="auto"/>
              <w:left w:val="none" w:sz="6" w:space="0" w:color="auto"/>
              <w:bottom w:val="none" w:sz="6" w:space="0" w:color="auto"/>
              <w:right w:val="none" w:sz="6" w:space="0" w:color="auto"/>
            </w:tcBorders>
          </w:tcPr>
          <w:p w14:paraId="3B02F521" w14:textId="77777777" w:rsidR="006D605C" w:rsidRDefault="006D605C" w:rsidP="000F6786">
            <w:pPr>
              <w:pStyle w:val="TableParagraph"/>
              <w:kinsoku w:val="0"/>
              <w:overflowPunct w:val="0"/>
              <w:spacing w:before="0" w:after="240"/>
              <w:ind w:left="200"/>
              <w:rPr>
                <w:sz w:val="28"/>
                <w:szCs w:val="28"/>
              </w:rPr>
            </w:pPr>
            <w:r>
              <w:rPr>
                <w:sz w:val="28"/>
                <w:szCs w:val="28"/>
              </w:rPr>
              <w:t>Circle your Class Number</w:t>
            </w:r>
          </w:p>
          <w:p w14:paraId="7B82D045" w14:textId="77777777" w:rsidR="006D605C" w:rsidRDefault="006D605C" w:rsidP="00AB7815">
            <w:pPr>
              <w:pStyle w:val="TableParagraph"/>
              <w:tabs>
                <w:tab w:val="left" w:pos="619"/>
                <w:tab w:val="left" w:pos="1039"/>
                <w:tab w:val="left" w:pos="1460"/>
                <w:tab w:val="left" w:pos="1880"/>
                <w:tab w:val="left" w:pos="2300"/>
                <w:tab w:val="left" w:pos="2720"/>
                <w:tab w:val="left" w:pos="3140"/>
                <w:tab w:val="left" w:pos="3560"/>
                <w:tab w:val="left" w:pos="3979"/>
                <w:tab w:val="left" w:pos="4542"/>
                <w:tab w:val="left" w:pos="5092"/>
                <w:tab w:val="left" w:pos="5653"/>
                <w:tab w:val="left" w:pos="6213"/>
                <w:tab w:val="left" w:pos="6772"/>
              </w:tabs>
              <w:kinsoku w:val="0"/>
              <w:overflowPunct w:val="0"/>
              <w:spacing w:before="2" w:line="360" w:lineRule="auto"/>
              <w:ind w:left="200"/>
              <w:jc w:val="center"/>
              <w:rPr>
                <w:sz w:val="28"/>
                <w:szCs w:val="28"/>
              </w:rPr>
            </w:pPr>
            <w:r>
              <w:rPr>
                <w:sz w:val="28"/>
                <w:szCs w:val="28"/>
              </w:rPr>
              <w:t>1</w:t>
            </w:r>
            <w:r>
              <w:rPr>
                <w:sz w:val="28"/>
                <w:szCs w:val="28"/>
              </w:rPr>
              <w:tab/>
              <w:t>2</w:t>
            </w:r>
            <w:r>
              <w:rPr>
                <w:sz w:val="28"/>
                <w:szCs w:val="28"/>
              </w:rPr>
              <w:tab/>
              <w:t>3</w:t>
            </w:r>
            <w:r>
              <w:rPr>
                <w:sz w:val="28"/>
                <w:szCs w:val="28"/>
              </w:rPr>
              <w:tab/>
              <w:t>4</w:t>
            </w:r>
            <w:r>
              <w:rPr>
                <w:sz w:val="28"/>
                <w:szCs w:val="28"/>
              </w:rPr>
              <w:tab/>
              <w:t>5</w:t>
            </w:r>
            <w:r>
              <w:rPr>
                <w:sz w:val="28"/>
                <w:szCs w:val="28"/>
              </w:rPr>
              <w:tab/>
              <w:t>6</w:t>
            </w:r>
            <w:r>
              <w:rPr>
                <w:sz w:val="28"/>
                <w:szCs w:val="28"/>
              </w:rPr>
              <w:tab/>
              <w:t>7</w:t>
            </w:r>
            <w:r>
              <w:rPr>
                <w:sz w:val="28"/>
                <w:szCs w:val="28"/>
              </w:rPr>
              <w:tab/>
              <w:t>8</w:t>
            </w:r>
            <w:r>
              <w:rPr>
                <w:sz w:val="28"/>
                <w:szCs w:val="28"/>
              </w:rPr>
              <w:tab/>
              <w:t>9</w:t>
            </w:r>
            <w:r>
              <w:rPr>
                <w:sz w:val="28"/>
                <w:szCs w:val="28"/>
              </w:rPr>
              <w:tab/>
              <w:t>10</w:t>
            </w:r>
            <w:r>
              <w:rPr>
                <w:sz w:val="28"/>
                <w:szCs w:val="28"/>
              </w:rPr>
              <w:tab/>
            </w:r>
            <w:r>
              <w:rPr>
                <w:spacing w:val="-6"/>
                <w:sz w:val="28"/>
                <w:szCs w:val="28"/>
              </w:rPr>
              <w:t>11</w:t>
            </w:r>
            <w:r>
              <w:rPr>
                <w:spacing w:val="-6"/>
                <w:sz w:val="28"/>
                <w:szCs w:val="28"/>
              </w:rPr>
              <w:tab/>
            </w:r>
            <w:r>
              <w:rPr>
                <w:sz w:val="28"/>
                <w:szCs w:val="28"/>
              </w:rPr>
              <w:t>12</w:t>
            </w:r>
            <w:r>
              <w:rPr>
                <w:sz w:val="28"/>
                <w:szCs w:val="28"/>
              </w:rPr>
              <w:tab/>
              <w:t>13</w:t>
            </w:r>
            <w:r>
              <w:rPr>
                <w:sz w:val="28"/>
                <w:szCs w:val="28"/>
              </w:rPr>
              <w:tab/>
              <w:t>14</w:t>
            </w:r>
            <w:r>
              <w:rPr>
                <w:sz w:val="28"/>
                <w:szCs w:val="28"/>
              </w:rPr>
              <w:tab/>
              <w:t>15</w:t>
            </w:r>
          </w:p>
          <w:p w14:paraId="647CECBD" w14:textId="77777777" w:rsidR="006D605C" w:rsidRDefault="006D605C" w:rsidP="00AB7815">
            <w:pPr>
              <w:pStyle w:val="TableParagraph"/>
              <w:tabs>
                <w:tab w:val="left" w:pos="761"/>
                <w:tab w:val="left" w:pos="1321"/>
                <w:tab w:val="left" w:pos="1880"/>
                <w:tab w:val="left" w:pos="2442"/>
                <w:tab w:val="left" w:pos="3001"/>
                <w:tab w:val="left" w:pos="3562"/>
                <w:tab w:val="left" w:pos="4122"/>
                <w:tab w:val="left" w:pos="4681"/>
                <w:tab w:val="left" w:pos="5240"/>
              </w:tabs>
              <w:kinsoku w:val="0"/>
              <w:overflowPunct w:val="0"/>
              <w:spacing w:before="0" w:line="360" w:lineRule="auto"/>
              <w:ind w:left="200"/>
              <w:jc w:val="center"/>
            </w:pPr>
            <w:r>
              <w:rPr>
                <w:sz w:val="28"/>
                <w:szCs w:val="28"/>
              </w:rPr>
              <w:t>16</w:t>
            </w:r>
            <w:r>
              <w:rPr>
                <w:sz w:val="28"/>
                <w:szCs w:val="28"/>
              </w:rPr>
              <w:tab/>
            </w:r>
            <w:r w:rsidR="001859AA">
              <w:rPr>
                <w:sz w:val="28"/>
                <w:szCs w:val="28"/>
              </w:rPr>
              <w:t xml:space="preserve"> </w:t>
            </w:r>
            <w:r>
              <w:rPr>
                <w:sz w:val="28"/>
                <w:szCs w:val="28"/>
              </w:rPr>
              <w:t>17</w:t>
            </w:r>
            <w:r>
              <w:rPr>
                <w:sz w:val="28"/>
                <w:szCs w:val="28"/>
              </w:rPr>
              <w:tab/>
              <w:t>18</w:t>
            </w:r>
            <w:r>
              <w:rPr>
                <w:sz w:val="28"/>
                <w:szCs w:val="28"/>
              </w:rPr>
              <w:tab/>
              <w:t>19</w:t>
            </w:r>
            <w:r>
              <w:rPr>
                <w:sz w:val="28"/>
                <w:szCs w:val="28"/>
              </w:rPr>
              <w:tab/>
              <w:t>20</w:t>
            </w:r>
            <w:r>
              <w:rPr>
                <w:sz w:val="28"/>
                <w:szCs w:val="28"/>
              </w:rPr>
              <w:tab/>
              <w:t>21</w:t>
            </w:r>
            <w:r>
              <w:rPr>
                <w:sz w:val="28"/>
                <w:szCs w:val="28"/>
              </w:rPr>
              <w:tab/>
              <w:t>22</w:t>
            </w:r>
            <w:r>
              <w:rPr>
                <w:sz w:val="28"/>
                <w:szCs w:val="28"/>
              </w:rPr>
              <w:tab/>
              <w:t>23</w:t>
            </w:r>
            <w:r>
              <w:rPr>
                <w:sz w:val="28"/>
                <w:szCs w:val="28"/>
              </w:rPr>
              <w:tab/>
              <w:t>24</w:t>
            </w:r>
            <w:r>
              <w:rPr>
                <w:sz w:val="28"/>
                <w:szCs w:val="28"/>
              </w:rPr>
              <w:tab/>
              <w:t>25</w:t>
            </w:r>
          </w:p>
        </w:tc>
      </w:tr>
    </w:tbl>
    <w:p w14:paraId="4A334511" w14:textId="77777777" w:rsidR="006D605C" w:rsidRDefault="006D605C" w:rsidP="006D605C">
      <w:pPr>
        <w:pStyle w:val="BodyText"/>
        <w:kinsoku w:val="0"/>
        <w:overflowPunct w:val="0"/>
        <w:rPr>
          <w:b/>
          <w:bCs/>
          <w:sz w:val="30"/>
          <w:szCs w:val="30"/>
        </w:rPr>
      </w:pPr>
    </w:p>
    <w:p w14:paraId="2BED86C0" w14:textId="77777777" w:rsidR="006D605C" w:rsidRDefault="006D605C" w:rsidP="006D605C">
      <w:pPr>
        <w:pStyle w:val="BodyText"/>
        <w:kinsoku w:val="0"/>
        <w:overflowPunct w:val="0"/>
        <w:rPr>
          <w:b/>
          <w:bCs/>
        </w:rPr>
      </w:pPr>
    </w:p>
    <w:p w14:paraId="52574AF7" w14:textId="48E97E4F" w:rsidR="006D605C" w:rsidRDefault="006D605C" w:rsidP="006D605C">
      <w:pPr>
        <w:pStyle w:val="BodyText"/>
        <w:kinsoku w:val="0"/>
        <w:overflowPunct w:val="0"/>
        <w:jc w:val="center"/>
        <w:rPr>
          <w:b/>
          <w:bCs/>
          <w:sz w:val="28"/>
          <w:szCs w:val="28"/>
        </w:rPr>
      </w:pPr>
      <w:r>
        <w:rPr>
          <w:b/>
          <w:bCs/>
          <w:sz w:val="28"/>
          <w:szCs w:val="28"/>
        </w:rPr>
        <w:t xml:space="preserve">This Card MUST be filled out completely and turned in by </w:t>
      </w:r>
      <w:r w:rsidRPr="006D605C">
        <w:rPr>
          <w:b/>
          <w:bCs/>
          <w:color w:val="FF0000"/>
          <w:sz w:val="28"/>
          <w:szCs w:val="28"/>
        </w:rPr>
        <w:t>12 NOON</w:t>
      </w:r>
      <w:r>
        <w:rPr>
          <w:b/>
          <w:bCs/>
          <w:sz w:val="28"/>
          <w:szCs w:val="28"/>
        </w:rPr>
        <w:t xml:space="preserve"> on Saturday January </w:t>
      </w:r>
      <w:r w:rsidR="008C79A6">
        <w:rPr>
          <w:b/>
          <w:bCs/>
          <w:sz w:val="28"/>
          <w:szCs w:val="28"/>
        </w:rPr>
        <w:t>8</w:t>
      </w:r>
      <w:r>
        <w:rPr>
          <w:b/>
          <w:bCs/>
          <w:sz w:val="28"/>
          <w:szCs w:val="28"/>
        </w:rPr>
        <w:t>, 20</w:t>
      </w:r>
      <w:r w:rsidR="004503B7">
        <w:rPr>
          <w:b/>
          <w:bCs/>
          <w:sz w:val="28"/>
          <w:szCs w:val="28"/>
        </w:rPr>
        <w:t>2</w:t>
      </w:r>
      <w:r w:rsidR="008C79A6">
        <w:rPr>
          <w:b/>
          <w:bCs/>
          <w:sz w:val="28"/>
          <w:szCs w:val="28"/>
        </w:rPr>
        <w:t>1</w:t>
      </w:r>
      <w:r>
        <w:rPr>
          <w:b/>
          <w:bCs/>
          <w:sz w:val="28"/>
          <w:szCs w:val="28"/>
        </w:rPr>
        <w:t>. Leaving any section blank will cause your entry to be placed last in the sale order.</w:t>
      </w:r>
    </w:p>
    <w:p w14:paraId="79E3D00D" w14:textId="77777777" w:rsidR="006D605C" w:rsidRDefault="006D605C" w:rsidP="00E02B37">
      <w:pPr>
        <w:pStyle w:val="ListParagraph"/>
        <w:tabs>
          <w:tab w:val="left" w:pos="521"/>
        </w:tabs>
        <w:kinsoku w:val="0"/>
        <w:overflowPunct w:val="0"/>
        <w:spacing w:before="11"/>
        <w:ind w:left="0" w:firstLine="0"/>
      </w:pPr>
    </w:p>
    <w:p w14:paraId="33B17943" w14:textId="77777777" w:rsidR="006D605C" w:rsidRDefault="006D605C" w:rsidP="00E02B37">
      <w:pPr>
        <w:pStyle w:val="ListParagraph"/>
        <w:tabs>
          <w:tab w:val="left" w:pos="521"/>
        </w:tabs>
        <w:kinsoku w:val="0"/>
        <w:overflowPunct w:val="0"/>
        <w:spacing w:before="11"/>
        <w:ind w:left="0" w:firstLine="0"/>
      </w:pPr>
    </w:p>
    <w:p w14:paraId="3A85C09A" w14:textId="77777777" w:rsidR="006D605C" w:rsidRDefault="006D605C" w:rsidP="00E02B37">
      <w:pPr>
        <w:pStyle w:val="ListParagraph"/>
        <w:tabs>
          <w:tab w:val="left" w:pos="521"/>
        </w:tabs>
        <w:kinsoku w:val="0"/>
        <w:overflowPunct w:val="0"/>
        <w:spacing w:before="11"/>
        <w:ind w:left="0" w:firstLine="0"/>
      </w:pPr>
    </w:p>
    <w:p w14:paraId="383AB5CD" w14:textId="77777777" w:rsidR="006D605C" w:rsidRDefault="006D605C" w:rsidP="00E02B37">
      <w:pPr>
        <w:pStyle w:val="ListParagraph"/>
        <w:tabs>
          <w:tab w:val="left" w:pos="521"/>
        </w:tabs>
        <w:kinsoku w:val="0"/>
        <w:overflowPunct w:val="0"/>
        <w:spacing w:before="11"/>
        <w:ind w:left="0" w:firstLine="0"/>
      </w:pPr>
    </w:p>
    <w:p w14:paraId="3F5D5BDB" w14:textId="77777777" w:rsidR="006D605C" w:rsidRDefault="006D605C" w:rsidP="00E02B37">
      <w:pPr>
        <w:pStyle w:val="ListParagraph"/>
        <w:tabs>
          <w:tab w:val="left" w:pos="521"/>
        </w:tabs>
        <w:kinsoku w:val="0"/>
        <w:overflowPunct w:val="0"/>
        <w:spacing w:before="11"/>
        <w:ind w:left="0" w:firstLine="0"/>
      </w:pPr>
    </w:p>
    <w:p w14:paraId="7B99A6FD" w14:textId="77777777" w:rsidR="006D605C" w:rsidRDefault="006D605C" w:rsidP="00E02B37">
      <w:pPr>
        <w:pStyle w:val="ListParagraph"/>
        <w:tabs>
          <w:tab w:val="left" w:pos="521"/>
        </w:tabs>
        <w:kinsoku w:val="0"/>
        <w:overflowPunct w:val="0"/>
        <w:spacing w:before="11"/>
        <w:ind w:left="0" w:firstLine="0"/>
      </w:pPr>
    </w:p>
    <w:p w14:paraId="50A82E39" w14:textId="77777777" w:rsidR="006D605C" w:rsidRDefault="006D605C" w:rsidP="00E02B37">
      <w:pPr>
        <w:pStyle w:val="ListParagraph"/>
        <w:tabs>
          <w:tab w:val="left" w:pos="521"/>
        </w:tabs>
        <w:kinsoku w:val="0"/>
        <w:overflowPunct w:val="0"/>
        <w:spacing w:before="11"/>
        <w:ind w:left="0" w:firstLine="0"/>
      </w:pPr>
    </w:p>
    <w:p w14:paraId="5F02135A" w14:textId="77777777" w:rsidR="006D605C" w:rsidRDefault="006D605C" w:rsidP="00E02B37">
      <w:pPr>
        <w:pStyle w:val="ListParagraph"/>
        <w:tabs>
          <w:tab w:val="left" w:pos="521"/>
        </w:tabs>
        <w:kinsoku w:val="0"/>
        <w:overflowPunct w:val="0"/>
        <w:spacing w:before="11"/>
        <w:ind w:left="0" w:firstLine="0"/>
      </w:pPr>
    </w:p>
    <w:p w14:paraId="6DAD4AF2" w14:textId="77777777" w:rsidR="00873D44" w:rsidRDefault="00873D44" w:rsidP="00873D44">
      <w:pPr>
        <w:pStyle w:val="ListParagraph"/>
        <w:kinsoku w:val="0"/>
        <w:overflowPunct w:val="0"/>
        <w:spacing w:before="11"/>
        <w:ind w:left="0" w:firstLine="0"/>
      </w:pPr>
    </w:p>
    <w:p w14:paraId="2C210B4B" w14:textId="77777777" w:rsidR="00526ABD" w:rsidRDefault="00526ABD" w:rsidP="000F6786">
      <w:pPr>
        <w:pStyle w:val="BodyText"/>
        <w:kinsoku w:val="0"/>
        <w:overflowPunct w:val="0"/>
        <w:spacing w:before="40"/>
        <w:jc w:val="center"/>
        <w:rPr>
          <w:b/>
          <w:bCs/>
          <w:sz w:val="36"/>
          <w:szCs w:val="28"/>
        </w:rPr>
      </w:pPr>
    </w:p>
    <w:p w14:paraId="0ABB0CF3" w14:textId="75BC444D" w:rsidR="006D605C" w:rsidRPr="000F6786" w:rsidRDefault="006D605C" w:rsidP="000F6786">
      <w:pPr>
        <w:pStyle w:val="BodyText"/>
        <w:kinsoku w:val="0"/>
        <w:overflowPunct w:val="0"/>
        <w:spacing w:before="40"/>
        <w:jc w:val="center"/>
        <w:rPr>
          <w:b/>
          <w:bCs/>
          <w:sz w:val="32"/>
          <w:szCs w:val="28"/>
        </w:rPr>
      </w:pPr>
      <w:r w:rsidRPr="000F6786">
        <w:rPr>
          <w:b/>
          <w:bCs/>
          <w:sz w:val="36"/>
          <w:szCs w:val="28"/>
        </w:rPr>
        <w:t>20</w:t>
      </w:r>
      <w:r w:rsidR="004503B7">
        <w:rPr>
          <w:b/>
          <w:bCs/>
          <w:sz w:val="36"/>
          <w:szCs w:val="28"/>
        </w:rPr>
        <w:t>20</w:t>
      </w:r>
      <w:r w:rsidRPr="000F6786">
        <w:rPr>
          <w:b/>
          <w:bCs/>
          <w:sz w:val="36"/>
          <w:szCs w:val="28"/>
        </w:rPr>
        <w:t xml:space="preserve"> BUCKLE DONORS</w:t>
      </w:r>
    </w:p>
    <w:p w14:paraId="44EC6B71" w14:textId="77777777" w:rsidR="006D605C" w:rsidRDefault="006D605C" w:rsidP="006D605C">
      <w:pPr>
        <w:pStyle w:val="BodyText"/>
        <w:tabs>
          <w:tab w:val="left" w:pos="8550"/>
        </w:tabs>
        <w:kinsoku w:val="0"/>
        <w:overflowPunct w:val="0"/>
        <w:spacing w:before="7"/>
        <w:rPr>
          <w:b/>
          <w:bCs/>
          <w:szCs w:val="27"/>
        </w:rPr>
      </w:pPr>
    </w:p>
    <w:p w14:paraId="3CE2AB7D" w14:textId="77777777" w:rsidR="006D605C" w:rsidRPr="00FB0132" w:rsidRDefault="006D605C" w:rsidP="00873D44">
      <w:pPr>
        <w:pStyle w:val="BodyText"/>
        <w:tabs>
          <w:tab w:val="left" w:pos="4860"/>
          <w:tab w:val="left" w:pos="8550"/>
        </w:tabs>
        <w:kinsoku w:val="0"/>
        <w:overflowPunct w:val="0"/>
        <w:spacing w:line="276" w:lineRule="auto"/>
        <w:ind w:left="720"/>
        <w:jc w:val="both"/>
      </w:pPr>
      <w:r>
        <w:t>Grand</w:t>
      </w:r>
      <w:r>
        <w:rPr>
          <w:spacing w:val="-2"/>
        </w:rPr>
        <w:t xml:space="preserve"> </w:t>
      </w:r>
      <w:r>
        <w:t>Champion</w:t>
      </w:r>
      <w:r>
        <w:rPr>
          <w:spacing w:val="-2"/>
        </w:rPr>
        <w:t xml:space="preserve"> </w:t>
      </w:r>
      <w:r>
        <w:t>Broiler</w:t>
      </w:r>
      <w:r>
        <w:tab/>
      </w:r>
      <w:r w:rsidRPr="00FB0132">
        <w:t>Mitchell</w:t>
      </w:r>
      <w:r w:rsidRPr="00FB0132">
        <w:rPr>
          <w:spacing w:val="-6"/>
        </w:rPr>
        <w:t xml:space="preserve"> </w:t>
      </w:r>
      <w:r w:rsidRPr="00FB0132">
        <w:t>Insurance</w:t>
      </w:r>
    </w:p>
    <w:p w14:paraId="5ED9A14A" w14:textId="77777777" w:rsidR="00C96A46" w:rsidRPr="00FB0132" w:rsidRDefault="00C96A46" w:rsidP="00873D44">
      <w:pPr>
        <w:pStyle w:val="BodyText"/>
        <w:tabs>
          <w:tab w:val="left" w:pos="4860"/>
          <w:tab w:val="left" w:pos="8550"/>
        </w:tabs>
        <w:kinsoku w:val="0"/>
        <w:overflowPunct w:val="0"/>
        <w:spacing w:line="276" w:lineRule="auto"/>
        <w:ind w:left="720"/>
        <w:jc w:val="both"/>
      </w:pPr>
      <w:r w:rsidRPr="00FB0132">
        <w:t>Grand Champion Turkey</w:t>
      </w:r>
      <w:r w:rsidRPr="00FB0132">
        <w:tab/>
      </w:r>
      <w:r w:rsidR="007E075A" w:rsidRPr="00FB0132">
        <w:t>Reliable Well Service – Pete Owens</w:t>
      </w:r>
      <w:r w:rsidR="007E075A" w:rsidRPr="00FB0132">
        <w:rPr>
          <w:w w:val="99"/>
        </w:rPr>
        <w:t xml:space="preserve"> </w:t>
      </w:r>
    </w:p>
    <w:p w14:paraId="5E0D8DA4" w14:textId="77777777" w:rsidR="00C96A46" w:rsidRPr="00FB0132" w:rsidRDefault="006D605C" w:rsidP="00873D44">
      <w:pPr>
        <w:pStyle w:val="BodyText"/>
        <w:tabs>
          <w:tab w:val="left" w:pos="4860"/>
        </w:tabs>
        <w:kinsoku w:val="0"/>
        <w:overflowPunct w:val="0"/>
        <w:spacing w:line="276" w:lineRule="auto"/>
        <w:ind w:left="720" w:right="-360"/>
        <w:rPr>
          <w:w w:val="99"/>
        </w:rPr>
      </w:pPr>
      <w:r w:rsidRPr="00FB0132">
        <w:t>Grand Champion</w:t>
      </w:r>
      <w:r w:rsidRPr="00FB0132">
        <w:rPr>
          <w:spacing w:val="-2"/>
        </w:rPr>
        <w:t xml:space="preserve"> </w:t>
      </w:r>
      <w:r w:rsidRPr="00FB0132">
        <w:t>Meat</w:t>
      </w:r>
      <w:r w:rsidRPr="00FB0132">
        <w:rPr>
          <w:spacing w:val="-1"/>
        </w:rPr>
        <w:t xml:space="preserve"> </w:t>
      </w:r>
      <w:r w:rsidRPr="00FB0132">
        <w:t>Goat</w:t>
      </w:r>
      <w:r w:rsidRPr="00FB0132">
        <w:tab/>
        <w:t>Archer County Soil &amp; Water</w:t>
      </w:r>
      <w:r w:rsidRPr="00FB0132">
        <w:rPr>
          <w:spacing w:val="-12"/>
        </w:rPr>
        <w:t xml:space="preserve"> </w:t>
      </w:r>
      <w:r w:rsidRPr="00FB0132">
        <w:t>Conservation</w:t>
      </w:r>
      <w:r w:rsidRPr="00FB0132">
        <w:rPr>
          <w:spacing w:val="-1"/>
        </w:rPr>
        <w:t xml:space="preserve"> </w:t>
      </w:r>
      <w:r w:rsidRPr="00FB0132">
        <w:t>District</w:t>
      </w:r>
      <w:r w:rsidRPr="00FB0132">
        <w:rPr>
          <w:w w:val="99"/>
        </w:rPr>
        <w:t xml:space="preserve"> </w:t>
      </w:r>
    </w:p>
    <w:p w14:paraId="48FFACC9" w14:textId="77777777" w:rsidR="006D605C" w:rsidRPr="00FB0132" w:rsidRDefault="006D605C" w:rsidP="00873D44">
      <w:pPr>
        <w:pStyle w:val="BodyText"/>
        <w:tabs>
          <w:tab w:val="left" w:pos="4860"/>
          <w:tab w:val="left" w:pos="8550"/>
        </w:tabs>
        <w:kinsoku w:val="0"/>
        <w:overflowPunct w:val="0"/>
        <w:spacing w:line="276" w:lineRule="auto"/>
        <w:ind w:left="720" w:right="328"/>
      </w:pPr>
      <w:r w:rsidRPr="00FB0132">
        <w:t>Grand</w:t>
      </w:r>
      <w:r w:rsidRPr="00FB0132">
        <w:rPr>
          <w:spacing w:val="-2"/>
        </w:rPr>
        <w:t xml:space="preserve"> </w:t>
      </w:r>
      <w:r w:rsidRPr="00FB0132">
        <w:t>Champion Lamb</w:t>
      </w:r>
      <w:r w:rsidRPr="00FB0132">
        <w:tab/>
        <w:t xml:space="preserve">Stone Services </w:t>
      </w:r>
      <w:r w:rsidR="00BE48D2" w:rsidRPr="00FB0132">
        <w:t>–</w:t>
      </w:r>
      <w:r w:rsidR="00C63C2D" w:rsidRPr="00FB0132">
        <w:t xml:space="preserve"> </w:t>
      </w:r>
      <w:r w:rsidRPr="00FB0132">
        <w:t>Greg</w:t>
      </w:r>
      <w:r w:rsidRPr="00FB0132">
        <w:rPr>
          <w:spacing w:val="-8"/>
        </w:rPr>
        <w:t xml:space="preserve"> </w:t>
      </w:r>
      <w:r w:rsidRPr="00FB0132">
        <w:t>Stone</w:t>
      </w:r>
    </w:p>
    <w:p w14:paraId="13947D8E"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 Champion</w:t>
      </w:r>
      <w:r w:rsidRPr="00FB0132">
        <w:rPr>
          <w:spacing w:val="-4"/>
        </w:rPr>
        <w:t xml:space="preserve"> </w:t>
      </w:r>
      <w:r w:rsidRPr="00FB0132">
        <w:t>Beef</w:t>
      </w:r>
      <w:r w:rsidRPr="00FB0132">
        <w:rPr>
          <w:spacing w:val="-1"/>
        </w:rPr>
        <w:t xml:space="preserve"> </w:t>
      </w:r>
      <w:r w:rsidRPr="00FB0132">
        <w:t>Heifer</w:t>
      </w:r>
      <w:r w:rsidRPr="00FB0132">
        <w:tab/>
        <w:t>Greg Carnes &amp; Mike</w:t>
      </w:r>
      <w:r w:rsidRPr="00FB0132">
        <w:rPr>
          <w:spacing w:val="-7"/>
        </w:rPr>
        <w:t xml:space="preserve"> </w:t>
      </w:r>
      <w:r w:rsidRPr="00FB0132">
        <w:t>Gilmore</w:t>
      </w:r>
    </w:p>
    <w:p w14:paraId="42A15E98"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 Champion</w:t>
      </w:r>
      <w:r w:rsidRPr="00FB0132">
        <w:rPr>
          <w:spacing w:val="-2"/>
        </w:rPr>
        <w:t xml:space="preserve"> </w:t>
      </w:r>
      <w:r w:rsidRPr="00FB0132">
        <w:t>Beef</w:t>
      </w:r>
      <w:r w:rsidRPr="00FB0132">
        <w:rPr>
          <w:spacing w:val="-1"/>
        </w:rPr>
        <w:t xml:space="preserve"> </w:t>
      </w:r>
      <w:r w:rsidRPr="00FB0132">
        <w:t>Steer</w:t>
      </w:r>
      <w:r w:rsidRPr="00FB0132">
        <w:tab/>
        <w:t>Ann Parkey</w:t>
      </w:r>
    </w:p>
    <w:p w14:paraId="43B6B4ED"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 Champion</w:t>
      </w:r>
      <w:r w:rsidRPr="00FB0132">
        <w:rPr>
          <w:spacing w:val="-3"/>
        </w:rPr>
        <w:t xml:space="preserve"> </w:t>
      </w:r>
      <w:r w:rsidRPr="00FB0132">
        <w:t>Dairy</w:t>
      </w:r>
      <w:r w:rsidRPr="00FB0132">
        <w:rPr>
          <w:spacing w:val="-5"/>
        </w:rPr>
        <w:t xml:space="preserve"> </w:t>
      </w:r>
      <w:r w:rsidRPr="00FB0132">
        <w:t>Heifer</w:t>
      </w:r>
      <w:r w:rsidRPr="00FB0132">
        <w:tab/>
        <w:t>Dr. Andy</w:t>
      </w:r>
      <w:r w:rsidRPr="00FB0132">
        <w:rPr>
          <w:spacing w:val="-6"/>
        </w:rPr>
        <w:t xml:space="preserve"> </w:t>
      </w:r>
      <w:r w:rsidRPr="00FB0132">
        <w:t>Bloom</w:t>
      </w:r>
    </w:p>
    <w:p w14:paraId="5347BB6B"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 Champion</w:t>
      </w:r>
      <w:r w:rsidRPr="00FB0132">
        <w:rPr>
          <w:spacing w:val="-1"/>
        </w:rPr>
        <w:t xml:space="preserve"> </w:t>
      </w:r>
      <w:r w:rsidRPr="00FB0132">
        <w:t>Dairy</w:t>
      </w:r>
      <w:r w:rsidRPr="00FB0132">
        <w:rPr>
          <w:spacing w:val="-4"/>
        </w:rPr>
        <w:t xml:space="preserve"> </w:t>
      </w:r>
      <w:r w:rsidRPr="00FB0132">
        <w:t>Cow</w:t>
      </w:r>
      <w:r w:rsidRPr="00FB0132">
        <w:tab/>
        <w:t>Livestock Nutrition Center,</w:t>
      </w:r>
      <w:r w:rsidRPr="00FB0132">
        <w:rPr>
          <w:spacing w:val="-5"/>
        </w:rPr>
        <w:t xml:space="preserve"> </w:t>
      </w:r>
      <w:r w:rsidRPr="00FB0132">
        <w:t>LLC</w:t>
      </w:r>
    </w:p>
    <w:p w14:paraId="01EDD11D" w14:textId="77777777" w:rsidR="006D605C" w:rsidRPr="00FB0132" w:rsidRDefault="006D605C" w:rsidP="00873D44">
      <w:pPr>
        <w:pStyle w:val="BodyText"/>
        <w:tabs>
          <w:tab w:val="left" w:pos="4860"/>
        </w:tabs>
        <w:kinsoku w:val="0"/>
        <w:overflowPunct w:val="0"/>
        <w:spacing w:line="276" w:lineRule="auto"/>
        <w:ind w:left="720"/>
        <w:jc w:val="both"/>
      </w:pPr>
      <w:r w:rsidRPr="00FB0132">
        <w:t>Grand</w:t>
      </w:r>
      <w:r w:rsidRPr="00FB0132">
        <w:rPr>
          <w:spacing w:val="-1"/>
        </w:rPr>
        <w:t xml:space="preserve"> </w:t>
      </w:r>
      <w:r w:rsidRPr="00FB0132">
        <w:t>Champion</w:t>
      </w:r>
      <w:r w:rsidRPr="00FB0132">
        <w:rPr>
          <w:spacing w:val="-1"/>
        </w:rPr>
        <w:t xml:space="preserve"> </w:t>
      </w:r>
      <w:r w:rsidRPr="00FB0132">
        <w:t>Swine</w:t>
      </w:r>
      <w:r w:rsidRPr="00FB0132">
        <w:tab/>
        <w:t>Clifton Russell &amp; Greg</w:t>
      </w:r>
      <w:r w:rsidRPr="00FB0132">
        <w:rPr>
          <w:spacing w:val="-11"/>
        </w:rPr>
        <w:t xml:space="preserve"> </w:t>
      </w:r>
      <w:r w:rsidRPr="00FB0132">
        <w:t>Carnes</w:t>
      </w:r>
    </w:p>
    <w:p w14:paraId="1B7C05D4"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Grand</w:t>
      </w:r>
      <w:r w:rsidRPr="00FB0132">
        <w:rPr>
          <w:spacing w:val="-1"/>
        </w:rPr>
        <w:t xml:space="preserve"> </w:t>
      </w:r>
      <w:r w:rsidRPr="00FB0132">
        <w:t>Champion</w:t>
      </w:r>
      <w:r w:rsidRPr="00FB0132">
        <w:rPr>
          <w:spacing w:val="-1"/>
        </w:rPr>
        <w:t xml:space="preserve"> </w:t>
      </w:r>
      <w:r w:rsidRPr="00FB0132">
        <w:t>Rabbit</w:t>
      </w:r>
      <w:r w:rsidRPr="00FB0132">
        <w:tab/>
        <w:t xml:space="preserve">American National Bank </w:t>
      </w:r>
      <w:r w:rsidR="00BE48D2" w:rsidRPr="00FB0132">
        <w:t>–</w:t>
      </w:r>
      <w:r w:rsidRPr="00FB0132">
        <w:t xml:space="preserve"> Archer</w:t>
      </w:r>
      <w:r w:rsidRPr="00FB0132">
        <w:rPr>
          <w:spacing w:val="-3"/>
        </w:rPr>
        <w:t xml:space="preserve"> </w:t>
      </w:r>
      <w:r w:rsidRPr="00FB0132">
        <w:t>City</w:t>
      </w:r>
    </w:p>
    <w:p w14:paraId="7FF843A5"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Junior Showmanship</w:t>
      </w:r>
      <w:r w:rsidRPr="00FB0132">
        <w:rPr>
          <w:spacing w:val="-2"/>
        </w:rPr>
        <w:t xml:space="preserve"> </w:t>
      </w:r>
      <w:r w:rsidRPr="00FB0132">
        <w:t>–</w:t>
      </w:r>
      <w:r w:rsidRPr="00FB0132">
        <w:rPr>
          <w:spacing w:val="-1"/>
        </w:rPr>
        <w:t xml:space="preserve"> </w:t>
      </w:r>
      <w:r w:rsidRPr="00FB0132">
        <w:t>Lamb</w:t>
      </w:r>
      <w:r w:rsidRPr="00FB0132">
        <w:tab/>
      </w:r>
      <w:proofErr w:type="gramStart"/>
      <w:r w:rsidRPr="00FB0132">
        <w:t>The</w:t>
      </w:r>
      <w:proofErr w:type="gramEnd"/>
      <w:r w:rsidRPr="00FB0132">
        <w:t xml:space="preserve"> Feed and Garden</w:t>
      </w:r>
      <w:r w:rsidRPr="00FB0132">
        <w:rPr>
          <w:spacing w:val="-6"/>
        </w:rPr>
        <w:t xml:space="preserve"> </w:t>
      </w:r>
      <w:r w:rsidRPr="00FB0132">
        <w:t>Store</w:t>
      </w:r>
    </w:p>
    <w:p w14:paraId="72481988"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Senior Showmanship</w:t>
      </w:r>
      <w:r w:rsidRPr="00FB0132">
        <w:rPr>
          <w:spacing w:val="-3"/>
        </w:rPr>
        <w:t xml:space="preserve"> </w:t>
      </w:r>
      <w:r w:rsidRPr="00FB0132">
        <w:t>–</w:t>
      </w:r>
      <w:r w:rsidRPr="00FB0132">
        <w:rPr>
          <w:spacing w:val="1"/>
        </w:rPr>
        <w:t xml:space="preserve"> </w:t>
      </w:r>
      <w:r w:rsidRPr="00FB0132">
        <w:t>Lamb</w:t>
      </w:r>
      <w:r w:rsidRPr="00FB0132">
        <w:tab/>
        <w:t>Holli-</w:t>
      </w:r>
      <w:proofErr w:type="spellStart"/>
      <w:r w:rsidRPr="00FB0132">
        <w:t>Tex</w:t>
      </w:r>
      <w:proofErr w:type="spellEnd"/>
      <w:r w:rsidRPr="00FB0132">
        <w:rPr>
          <w:spacing w:val="1"/>
        </w:rPr>
        <w:t xml:space="preserve"> </w:t>
      </w:r>
      <w:r w:rsidRPr="00FB0132">
        <w:t>Supply</w:t>
      </w:r>
    </w:p>
    <w:p w14:paraId="53087BB4"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Junior Showmanship</w:t>
      </w:r>
      <w:r w:rsidRPr="00FB0132">
        <w:rPr>
          <w:spacing w:val="-2"/>
        </w:rPr>
        <w:t xml:space="preserve"> </w:t>
      </w:r>
      <w:r w:rsidRPr="00FB0132">
        <w:t>–</w:t>
      </w:r>
      <w:r w:rsidRPr="00FB0132">
        <w:rPr>
          <w:spacing w:val="-1"/>
        </w:rPr>
        <w:t xml:space="preserve"> </w:t>
      </w:r>
      <w:r w:rsidRPr="00FB0132">
        <w:t>Goat</w:t>
      </w:r>
      <w:r w:rsidRPr="00FB0132">
        <w:tab/>
        <w:t>Kelly</w:t>
      </w:r>
      <w:r w:rsidRPr="00FB0132">
        <w:rPr>
          <w:spacing w:val="-5"/>
        </w:rPr>
        <w:t xml:space="preserve"> </w:t>
      </w:r>
      <w:r w:rsidRPr="00FB0132">
        <w:t>Propane</w:t>
      </w:r>
    </w:p>
    <w:p w14:paraId="077E87A1" w14:textId="77777777" w:rsidR="006D605C" w:rsidRPr="00FB0132" w:rsidRDefault="006D605C" w:rsidP="00873D44">
      <w:pPr>
        <w:pStyle w:val="BodyText"/>
        <w:tabs>
          <w:tab w:val="left" w:pos="4860"/>
          <w:tab w:val="left" w:pos="8550"/>
        </w:tabs>
        <w:kinsoku w:val="0"/>
        <w:overflowPunct w:val="0"/>
        <w:spacing w:line="276" w:lineRule="auto"/>
        <w:ind w:left="720"/>
        <w:jc w:val="both"/>
      </w:pPr>
      <w:r w:rsidRPr="00FB0132">
        <w:t>Senior Showmanship</w:t>
      </w:r>
      <w:r w:rsidRPr="00FB0132">
        <w:rPr>
          <w:spacing w:val="-2"/>
        </w:rPr>
        <w:t xml:space="preserve"> </w:t>
      </w:r>
      <w:r w:rsidRPr="00FB0132">
        <w:t>–</w:t>
      </w:r>
      <w:r w:rsidRPr="00FB0132">
        <w:rPr>
          <w:spacing w:val="-1"/>
        </w:rPr>
        <w:t xml:space="preserve"> </w:t>
      </w:r>
      <w:r w:rsidRPr="00FB0132">
        <w:t>Goat</w:t>
      </w:r>
      <w:r w:rsidRPr="00FB0132">
        <w:tab/>
        <w:t>Mr. &amp; Mrs. Rusty</w:t>
      </w:r>
      <w:r w:rsidRPr="00FB0132">
        <w:rPr>
          <w:spacing w:val="-4"/>
        </w:rPr>
        <w:t xml:space="preserve"> </w:t>
      </w:r>
      <w:r w:rsidRPr="00FB0132">
        <w:t>Looper</w:t>
      </w:r>
    </w:p>
    <w:p w14:paraId="1C25D9CC" w14:textId="77777777" w:rsidR="00A77B04" w:rsidRPr="00FB0132" w:rsidRDefault="006D605C" w:rsidP="000C6CA5">
      <w:pPr>
        <w:pStyle w:val="BodyText"/>
        <w:tabs>
          <w:tab w:val="left" w:pos="4860"/>
          <w:tab w:val="left" w:pos="8550"/>
        </w:tabs>
        <w:kinsoku w:val="0"/>
        <w:overflowPunct w:val="0"/>
        <w:spacing w:line="276" w:lineRule="auto"/>
        <w:ind w:left="720"/>
        <w:jc w:val="both"/>
      </w:pPr>
      <w:r w:rsidRPr="00FB0132">
        <w:t>Junior Showmanship</w:t>
      </w:r>
      <w:r w:rsidRPr="00FB0132">
        <w:rPr>
          <w:spacing w:val="-3"/>
        </w:rPr>
        <w:t xml:space="preserve"> </w:t>
      </w:r>
      <w:r w:rsidRPr="00FB0132">
        <w:t>–</w:t>
      </w:r>
      <w:r w:rsidRPr="00FB0132">
        <w:rPr>
          <w:spacing w:val="-2"/>
        </w:rPr>
        <w:t xml:space="preserve"> </w:t>
      </w:r>
      <w:r w:rsidRPr="00FB0132">
        <w:t>Beef</w:t>
      </w:r>
      <w:r w:rsidRPr="00FB0132">
        <w:tab/>
      </w:r>
      <w:r w:rsidR="000C6CA5" w:rsidRPr="00FB0132">
        <w:t>Hash Show Supply</w:t>
      </w:r>
    </w:p>
    <w:p w14:paraId="73212453" w14:textId="77777777" w:rsidR="006D605C" w:rsidRPr="00FB0132" w:rsidRDefault="006D605C" w:rsidP="00873D44">
      <w:pPr>
        <w:pStyle w:val="BodyText"/>
        <w:tabs>
          <w:tab w:val="left" w:pos="4860"/>
          <w:tab w:val="left" w:pos="8550"/>
        </w:tabs>
        <w:kinsoku w:val="0"/>
        <w:overflowPunct w:val="0"/>
        <w:spacing w:line="276" w:lineRule="auto"/>
        <w:ind w:left="720" w:right="655"/>
      </w:pPr>
      <w:r w:rsidRPr="00FB0132">
        <w:t>Senior Showmanship</w:t>
      </w:r>
      <w:r w:rsidRPr="00FB0132">
        <w:rPr>
          <w:spacing w:val="-2"/>
        </w:rPr>
        <w:t xml:space="preserve"> </w:t>
      </w:r>
      <w:r w:rsidRPr="00FB0132">
        <w:t>–</w:t>
      </w:r>
      <w:r w:rsidRPr="00FB0132">
        <w:rPr>
          <w:spacing w:val="-1"/>
        </w:rPr>
        <w:t xml:space="preserve"> </w:t>
      </w:r>
      <w:r w:rsidRPr="00FB0132">
        <w:t>Beef</w:t>
      </w:r>
      <w:r w:rsidRPr="00FB0132">
        <w:tab/>
        <w:t>Charlie &amp; Patricia</w:t>
      </w:r>
      <w:r w:rsidRPr="00FB0132">
        <w:rPr>
          <w:spacing w:val="-7"/>
        </w:rPr>
        <w:t xml:space="preserve"> </w:t>
      </w:r>
      <w:r w:rsidRPr="00FB0132">
        <w:t>Hall</w:t>
      </w:r>
    </w:p>
    <w:p w14:paraId="597B6D5A" w14:textId="77777777" w:rsidR="006D605C" w:rsidRPr="00A94D75" w:rsidRDefault="006D605C" w:rsidP="00873D44">
      <w:pPr>
        <w:pStyle w:val="BodyText"/>
        <w:tabs>
          <w:tab w:val="left" w:pos="4860"/>
        </w:tabs>
        <w:kinsoku w:val="0"/>
        <w:overflowPunct w:val="0"/>
        <w:spacing w:line="276" w:lineRule="auto"/>
        <w:ind w:left="720"/>
        <w:jc w:val="both"/>
        <w:rPr>
          <w:w w:val="99"/>
        </w:rPr>
      </w:pPr>
      <w:r w:rsidRPr="00FB0132">
        <w:t>Junior Showmanship</w:t>
      </w:r>
      <w:r w:rsidRPr="00FB0132">
        <w:rPr>
          <w:spacing w:val="-1"/>
        </w:rPr>
        <w:t xml:space="preserve"> </w:t>
      </w:r>
      <w:r w:rsidRPr="00FB0132">
        <w:t>–</w:t>
      </w:r>
      <w:r w:rsidRPr="00FB0132">
        <w:rPr>
          <w:spacing w:val="-3"/>
        </w:rPr>
        <w:t xml:space="preserve"> </w:t>
      </w:r>
      <w:r w:rsidRPr="00FB0132">
        <w:t>Swine</w:t>
      </w:r>
      <w:r w:rsidRPr="00FB0132">
        <w:tab/>
        <w:t>Tonya &amp;</w:t>
      </w:r>
      <w:r w:rsidRPr="00FB0132">
        <w:rPr>
          <w:spacing w:val="-2"/>
        </w:rPr>
        <w:t xml:space="preserve"> </w:t>
      </w:r>
      <w:r w:rsidRPr="00A94D75">
        <w:t>Boucher</w:t>
      </w:r>
      <w:r w:rsidRPr="00A94D75">
        <w:rPr>
          <w:spacing w:val="-2"/>
        </w:rPr>
        <w:t xml:space="preserve"> </w:t>
      </w:r>
      <w:r w:rsidRPr="00A94D75">
        <w:t>Mooney</w:t>
      </w:r>
      <w:r w:rsidRPr="00A94D75">
        <w:rPr>
          <w:w w:val="99"/>
        </w:rPr>
        <w:t xml:space="preserve"> </w:t>
      </w:r>
    </w:p>
    <w:p w14:paraId="6F1EF06E" w14:textId="77777777" w:rsidR="006D605C" w:rsidRPr="00A94D75" w:rsidRDefault="006D605C" w:rsidP="00873D44">
      <w:pPr>
        <w:pStyle w:val="BodyText"/>
        <w:tabs>
          <w:tab w:val="left" w:pos="4860"/>
        </w:tabs>
        <w:kinsoku w:val="0"/>
        <w:overflowPunct w:val="0"/>
        <w:spacing w:line="276" w:lineRule="auto"/>
        <w:ind w:left="720"/>
        <w:jc w:val="both"/>
        <w:rPr>
          <w:w w:val="99"/>
        </w:rPr>
      </w:pPr>
      <w:r w:rsidRPr="00A94D75">
        <w:t>Intermediate Showmanship</w:t>
      </w:r>
      <w:r w:rsidRPr="00A94D75">
        <w:rPr>
          <w:spacing w:val="-2"/>
        </w:rPr>
        <w:t xml:space="preserve"> </w:t>
      </w:r>
      <w:r w:rsidRPr="00A94D75">
        <w:t>–</w:t>
      </w:r>
      <w:r w:rsidRPr="00A94D75">
        <w:rPr>
          <w:spacing w:val="-1"/>
        </w:rPr>
        <w:t xml:space="preserve"> </w:t>
      </w:r>
      <w:r w:rsidRPr="00A94D75">
        <w:t>Swine</w:t>
      </w:r>
      <w:r w:rsidRPr="00A94D75">
        <w:tab/>
        <w:t>Double T</w:t>
      </w:r>
      <w:r w:rsidRPr="00A94D75">
        <w:rPr>
          <w:spacing w:val="-2"/>
        </w:rPr>
        <w:t xml:space="preserve"> </w:t>
      </w:r>
      <w:r w:rsidRPr="00A94D75">
        <w:t>Cattle</w:t>
      </w:r>
      <w:r w:rsidRPr="00A94D75">
        <w:rPr>
          <w:spacing w:val="-2"/>
        </w:rPr>
        <w:t xml:space="preserve"> </w:t>
      </w:r>
      <w:r w:rsidRPr="00A94D75">
        <w:t>Co</w:t>
      </w:r>
      <w:r w:rsidR="00111A0B">
        <w:t>.</w:t>
      </w:r>
      <w:r w:rsidR="00111A0B" w:rsidRPr="00111A0B">
        <w:t xml:space="preserve"> </w:t>
      </w:r>
      <w:r w:rsidR="00111A0B">
        <w:t>and D</w:t>
      </w:r>
      <w:r w:rsidR="00BE48D2">
        <w:t xml:space="preserve"> </w:t>
      </w:r>
      <w:r w:rsidR="00111A0B">
        <w:t xml:space="preserve">&amp; S Cattle Co. </w:t>
      </w:r>
    </w:p>
    <w:p w14:paraId="10FAAAE5" w14:textId="77777777" w:rsidR="006D605C" w:rsidRPr="00A94D75" w:rsidRDefault="006D605C" w:rsidP="00873D44">
      <w:pPr>
        <w:pStyle w:val="BodyText"/>
        <w:tabs>
          <w:tab w:val="left" w:pos="4860"/>
        </w:tabs>
        <w:kinsoku w:val="0"/>
        <w:overflowPunct w:val="0"/>
        <w:spacing w:line="276" w:lineRule="auto"/>
        <w:ind w:left="720"/>
        <w:jc w:val="both"/>
      </w:pPr>
      <w:r w:rsidRPr="00A94D75">
        <w:t>Senior Showmanship</w:t>
      </w:r>
      <w:r w:rsidRPr="00A94D75">
        <w:rPr>
          <w:spacing w:val="-2"/>
        </w:rPr>
        <w:t xml:space="preserve"> </w:t>
      </w:r>
      <w:r w:rsidRPr="00A94D75">
        <w:t>–</w:t>
      </w:r>
      <w:r w:rsidRPr="00A94D75">
        <w:rPr>
          <w:spacing w:val="-1"/>
        </w:rPr>
        <w:t xml:space="preserve"> </w:t>
      </w:r>
      <w:r w:rsidRPr="00A94D75">
        <w:t>Swine</w:t>
      </w:r>
      <w:r w:rsidRPr="00A94D75">
        <w:tab/>
        <w:t>Willy Cuba</w:t>
      </w:r>
      <w:r w:rsidRPr="00A94D75">
        <w:rPr>
          <w:spacing w:val="-6"/>
        </w:rPr>
        <w:t xml:space="preserve"> </w:t>
      </w:r>
      <w:r w:rsidRPr="00A94D75">
        <w:t>Family</w:t>
      </w:r>
    </w:p>
    <w:p w14:paraId="7B7ABB46" w14:textId="77777777" w:rsidR="006D605C" w:rsidRPr="00FB0132" w:rsidRDefault="006D605C" w:rsidP="00873D44">
      <w:pPr>
        <w:pStyle w:val="BodyText"/>
        <w:tabs>
          <w:tab w:val="left" w:pos="4860"/>
        </w:tabs>
        <w:kinsoku w:val="0"/>
        <w:overflowPunct w:val="0"/>
        <w:spacing w:line="276" w:lineRule="auto"/>
        <w:ind w:left="720"/>
      </w:pPr>
      <w:r w:rsidRPr="00FB0132">
        <w:t>Junior Showmanship</w:t>
      </w:r>
      <w:r w:rsidRPr="00FB0132">
        <w:rPr>
          <w:spacing w:val="-1"/>
        </w:rPr>
        <w:t xml:space="preserve"> </w:t>
      </w:r>
      <w:r w:rsidRPr="00FB0132">
        <w:t>–</w:t>
      </w:r>
      <w:r w:rsidRPr="00FB0132">
        <w:rPr>
          <w:spacing w:val="-1"/>
        </w:rPr>
        <w:t xml:space="preserve"> </w:t>
      </w:r>
      <w:r w:rsidRPr="00FB0132">
        <w:t>Dairy</w:t>
      </w:r>
      <w:r w:rsidRPr="00FB0132">
        <w:tab/>
        <w:t xml:space="preserve">Farmers </w:t>
      </w:r>
      <w:r w:rsidRPr="00FB0132">
        <w:rPr>
          <w:spacing w:val="-3"/>
        </w:rPr>
        <w:t>I</w:t>
      </w:r>
      <w:r w:rsidRPr="00FB0132">
        <w:t>nsurance</w:t>
      </w:r>
      <w:r w:rsidR="006D48E9" w:rsidRPr="00FB0132">
        <w:t xml:space="preserve"> </w:t>
      </w:r>
      <w:r w:rsidR="00715FAE" w:rsidRPr="00FB0132">
        <w:t>–</w:t>
      </w:r>
      <w:r w:rsidR="006D48E9" w:rsidRPr="00FB0132">
        <w:t xml:space="preserve"> </w:t>
      </w:r>
      <w:r w:rsidRPr="00FB0132">
        <w:t>Brian</w:t>
      </w:r>
      <w:r w:rsidRPr="00FB0132">
        <w:rPr>
          <w:spacing w:val="-5"/>
        </w:rPr>
        <w:t xml:space="preserve"> </w:t>
      </w:r>
      <w:r w:rsidRPr="00FB0132">
        <w:t xml:space="preserve">Anderle </w:t>
      </w:r>
    </w:p>
    <w:p w14:paraId="2E6F7374" w14:textId="6DB57CF7" w:rsidR="006D605C" w:rsidRDefault="006D605C" w:rsidP="00873D44">
      <w:pPr>
        <w:pStyle w:val="BodyText"/>
        <w:tabs>
          <w:tab w:val="left" w:pos="4860"/>
        </w:tabs>
        <w:kinsoku w:val="0"/>
        <w:overflowPunct w:val="0"/>
        <w:spacing w:line="276" w:lineRule="auto"/>
        <w:ind w:left="720"/>
      </w:pPr>
      <w:r w:rsidRPr="00FB0132">
        <w:t>Senior Showmanship</w:t>
      </w:r>
      <w:r w:rsidRPr="00FB0132">
        <w:rPr>
          <w:spacing w:val="-1"/>
        </w:rPr>
        <w:t xml:space="preserve"> </w:t>
      </w:r>
      <w:r w:rsidRPr="00FB0132">
        <w:t>–</w:t>
      </w:r>
      <w:r w:rsidRPr="00FB0132">
        <w:rPr>
          <w:spacing w:val="-1"/>
        </w:rPr>
        <w:t xml:space="preserve"> </w:t>
      </w:r>
      <w:r w:rsidRPr="00FB0132">
        <w:t>Dairy</w:t>
      </w:r>
      <w:r w:rsidRPr="00FB0132">
        <w:tab/>
      </w:r>
      <w:r w:rsidR="00A94D75">
        <w:t>Dairy Farmers of America – Jeff Hoegger</w:t>
      </w:r>
    </w:p>
    <w:p w14:paraId="6687F196" w14:textId="6963E079" w:rsidR="00DE1AB9" w:rsidRDefault="00DE1AB9" w:rsidP="00873D44">
      <w:pPr>
        <w:pStyle w:val="BodyText"/>
        <w:tabs>
          <w:tab w:val="left" w:pos="4860"/>
        </w:tabs>
        <w:kinsoku w:val="0"/>
        <w:overflowPunct w:val="0"/>
        <w:spacing w:line="276" w:lineRule="auto"/>
        <w:ind w:left="720"/>
      </w:pPr>
      <w:r>
        <w:t xml:space="preserve">Junior Showmanship – Rabbit </w:t>
      </w:r>
      <w:r>
        <w:tab/>
      </w:r>
      <w:r>
        <w:tab/>
      </w:r>
    </w:p>
    <w:p w14:paraId="37A7726D" w14:textId="2C78D14F" w:rsidR="00DE1AB9" w:rsidRDefault="00DE1AB9" w:rsidP="00873D44">
      <w:pPr>
        <w:pStyle w:val="BodyText"/>
        <w:tabs>
          <w:tab w:val="left" w:pos="4860"/>
        </w:tabs>
        <w:kinsoku w:val="0"/>
        <w:overflowPunct w:val="0"/>
        <w:spacing w:line="276" w:lineRule="auto"/>
        <w:ind w:left="720"/>
      </w:pPr>
      <w:r>
        <w:t xml:space="preserve">Senior Showmanship – Rabbit </w:t>
      </w:r>
      <w:r>
        <w:tab/>
      </w:r>
      <w:r>
        <w:tab/>
      </w:r>
      <w:r>
        <w:tab/>
      </w:r>
    </w:p>
    <w:p w14:paraId="32029FA3" w14:textId="77777777" w:rsidR="002A1AE0" w:rsidRPr="00FB0132" w:rsidRDefault="002A1AE0" w:rsidP="00873D44">
      <w:pPr>
        <w:pStyle w:val="BodyText"/>
        <w:tabs>
          <w:tab w:val="left" w:pos="4860"/>
        </w:tabs>
        <w:kinsoku w:val="0"/>
        <w:overflowPunct w:val="0"/>
        <w:spacing w:line="276" w:lineRule="auto"/>
        <w:ind w:left="720"/>
      </w:pPr>
    </w:p>
    <w:p w14:paraId="04ACE8E9" w14:textId="77777777" w:rsidR="006D605C" w:rsidRPr="00FB0132" w:rsidRDefault="006D605C" w:rsidP="00873D44">
      <w:pPr>
        <w:pStyle w:val="BodyText"/>
        <w:tabs>
          <w:tab w:val="left" w:pos="4860"/>
          <w:tab w:val="left" w:pos="8550"/>
        </w:tabs>
        <w:kinsoku w:val="0"/>
        <w:overflowPunct w:val="0"/>
        <w:spacing w:line="276" w:lineRule="auto"/>
        <w:ind w:left="720"/>
        <w:jc w:val="both"/>
      </w:pPr>
    </w:p>
    <w:p w14:paraId="786FD5DC" w14:textId="77777777" w:rsidR="006D605C" w:rsidRPr="00FB0132" w:rsidRDefault="006D605C" w:rsidP="000F6786">
      <w:pPr>
        <w:pStyle w:val="BodyText"/>
        <w:tabs>
          <w:tab w:val="left" w:pos="4860"/>
          <w:tab w:val="left" w:pos="8550"/>
        </w:tabs>
        <w:kinsoku w:val="0"/>
        <w:overflowPunct w:val="0"/>
        <w:spacing w:line="276" w:lineRule="auto"/>
        <w:ind w:left="720"/>
      </w:pPr>
      <w:r w:rsidRPr="00FB0132">
        <w:t>Reserve Champion Buckle Sponsors:</w:t>
      </w:r>
    </w:p>
    <w:p w14:paraId="756C40FF" w14:textId="77777777" w:rsidR="006D605C" w:rsidRPr="00FB0132" w:rsidRDefault="006D605C" w:rsidP="000F6786">
      <w:pPr>
        <w:pStyle w:val="BodyText"/>
        <w:tabs>
          <w:tab w:val="left" w:pos="1980"/>
          <w:tab w:val="left" w:pos="4860"/>
        </w:tabs>
        <w:kinsoku w:val="0"/>
        <w:overflowPunct w:val="0"/>
        <w:spacing w:line="276" w:lineRule="auto"/>
        <w:ind w:left="720"/>
      </w:pPr>
      <w:r w:rsidRPr="00FB0132">
        <w:tab/>
        <w:t>Todd &amp;</w:t>
      </w:r>
      <w:r w:rsidRPr="00FB0132">
        <w:rPr>
          <w:spacing w:val="-5"/>
        </w:rPr>
        <w:t xml:space="preserve"> </w:t>
      </w:r>
      <w:r w:rsidRPr="00FB0132">
        <w:t>Jennifer</w:t>
      </w:r>
      <w:r w:rsidRPr="00FB0132">
        <w:rPr>
          <w:spacing w:val="-1"/>
        </w:rPr>
        <w:t xml:space="preserve"> </w:t>
      </w:r>
      <w:r w:rsidRPr="00FB0132">
        <w:t>Herring</w:t>
      </w:r>
      <w:r w:rsidRPr="00FB0132">
        <w:tab/>
        <w:t>Capital Farm</w:t>
      </w:r>
      <w:r w:rsidRPr="00FB0132">
        <w:rPr>
          <w:spacing w:val="-6"/>
        </w:rPr>
        <w:t xml:space="preserve"> </w:t>
      </w:r>
      <w:r w:rsidRPr="00FB0132">
        <w:t>Credit</w:t>
      </w:r>
    </w:p>
    <w:p w14:paraId="55065C04" w14:textId="77777777" w:rsidR="006D605C" w:rsidRPr="00FB0132" w:rsidRDefault="006D605C" w:rsidP="000F6786">
      <w:pPr>
        <w:pStyle w:val="BodyText"/>
        <w:tabs>
          <w:tab w:val="left" w:pos="1980"/>
          <w:tab w:val="left" w:pos="4860"/>
        </w:tabs>
        <w:kinsoku w:val="0"/>
        <w:overflowPunct w:val="0"/>
        <w:spacing w:line="276" w:lineRule="auto"/>
        <w:ind w:left="720"/>
      </w:pPr>
      <w:r w:rsidRPr="00FB0132">
        <w:tab/>
        <w:t>Warren</w:t>
      </w:r>
      <w:r w:rsidRPr="00FB0132">
        <w:rPr>
          <w:spacing w:val="-1"/>
        </w:rPr>
        <w:t xml:space="preserve"> </w:t>
      </w:r>
      <w:r w:rsidRPr="00FB0132">
        <w:t>Reid</w:t>
      </w:r>
      <w:r w:rsidRPr="00FB0132">
        <w:tab/>
        <w:t>Chuck &amp; Barbara</w:t>
      </w:r>
      <w:r w:rsidRPr="00FB0132">
        <w:rPr>
          <w:spacing w:val="-7"/>
        </w:rPr>
        <w:t xml:space="preserve"> </w:t>
      </w:r>
      <w:r w:rsidRPr="00FB0132">
        <w:t>Calvin</w:t>
      </w:r>
    </w:p>
    <w:p w14:paraId="7004D626" w14:textId="77777777" w:rsidR="006D605C" w:rsidRPr="00FB0132" w:rsidRDefault="006D605C" w:rsidP="000F6786">
      <w:pPr>
        <w:pStyle w:val="BodyText"/>
        <w:tabs>
          <w:tab w:val="left" w:pos="1980"/>
          <w:tab w:val="left" w:pos="4860"/>
          <w:tab w:val="left" w:pos="8550"/>
        </w:tabs>
        <w:kinsoku w:val="0"/>
        <w:overflowPunct w:val="0"/>
        <w:spacing w:line="276" w:lineRule="auto"/>
        <w:ind w:left="720"/>
      </w:pPr>
      <w:r w:rsidRPr="00FB0132">
        <w:tab/>
        <w:t>OK</w:t>
      </w:r>
      <w:r w:rsidRPr="00FB0132">
        <w:rPr>
          <w:spacing w:val="-2"/>
        </w:rPr>
        <w:t xml:space="preserve"> </w:t>
      </w:r>
      <w:r w:rsidRPr="00FB0132">
        <w:t>Concrete</w:t>
      </w:r>
      <w:r w:rsidRPr="00FB0132">
        <w:tab/>
        <w:t>Mitchell</w:t>
      </w:r>
      <w:r w:rsidRPr="00FB0132">
        <w:rPr>
          <w:spacing w:val="-6"/>
        </w:rPr>
        <w:t xml:space="preserve"> </w:t>
      </w:r>
      <w:r w:rsidRPr="00FB0132">
        <w:t>Grain</w:t>
      </w:r>
    </w:p>
    <w:p w14:paraId="049861B3" w14:textId="77777777" w:rsidR="006D605C" w:rsidRDefault="006D605C" w:rsidP="000F6786">
      <w:pPr>
        <w:pStyle w:val="BodyText"/>
        <w:tabs>
          <w:tab w:val="left" w:pos="1980"/>
          <w:tab w:val="left" w:pos="4860"/>
        </w:tabs>
        <w:kinsoku w:val="0"/>
        <w:overflowPunct w:val="0"/>
        <w:spacing w:line="276" w:lineRule="auto"/>
        <w:ind w:left="720"/>
      </w:pPr>
      <w:r w:rsidRPr="00FB0132">
        <w:tab/>
        <w:t>Running R Bits</w:t>
      </w:r>
      <w:r w:rsidRPr="00FB0132">
        <w:rPr>
          <w:spacing w:val="-3"/>
        </w:rPr>
        <w:t xml:space="preserve"> </w:t>
      </w:r>
      <w:r w:rsidR="00A77B04" w:rsidRPr="00FB0132">
        <w:rPr>
          <w:spacing w:val="-3"/>
        </w:rPr>
        <w:t>&amp;</w:t>
      </w:r>
      <w:r w:rsidRPr="00FB0132">
        <w:rPr>
          <w:spacing w:val="-1"/>
        </w:rPr>
        <w:t xml:space="preserve"> </w:t>
      </w:r>
      <w:r w:rsidRPr="00FB0132">
        <w:t>Spurs</w:t>
      </w:r>
      <w:r w:rsidRPr="00FB0132">
        <w:tab/>
        <w:t>Ryan</w:t>
      </w:r>
      <w:r w:rsidR="0040489C" w:rsidRPr="00FB0132">
        <w:t xml:space="preserve"> &amp; Sylvia</w:t>
      </w:r>
      <w:r w:rsidRPr="00FB0132">
        <w:rPr>
          <w:spacing w:val="-5"/>
        </w:rPr>
        <w:t xml:space="preserve"> </w:t>
      </w:r>
      <w:r w:rsidRPr="00FB0132">
        <w:t>Looper</w:t>
      </w:r>
    </w:p>
    <w:p w14:paraId="64E8C719" w14:textId="77777777" w:rsidR="006D605C" w:rsidRDefault="006D605C" w:rsidP="00C96A46">
      <w:pPr>
        <w:pStyle w:val="ListParagraph"/>
        <w:tabs>
          <w:tab w:val="left" w:pos="521"/>
          <w:tab w:val="left" w:pos="4860"/>
        </w:tabs>
        <w:kinsoku w:val="0"/>
        <w:overflowPunct w:val="0"/>
        <w:spacing w:before="11"/>
        <w:ind w:left="540" w:firstLine="0"/>
      </w:pPr>
    </w:p>
    <w:p w14:paraId="512AF754" w14:textId="77777777" w:rsidR="006D605C" w:rsidRDefault="006D605C" w:rsidP="00E02B37">
      <w:pPr>
        <w:pStyle w:val="ListParagraph"/>
        <w:tabs>
          <w:tab w:val="left" w:pos="521"/>
        </w:tabs>
        <w:kinsoku w:val="0"/>
        <w:overflowPunct w:val="0"/>
        <w:spacing w:before="11"/>
        <w:ind w:left="0" w:firstLine="0"/>
      </w:pPr>
    </w:p>
    <w:p w14:paraId="785F24E8" w14:textId="77777777" w:rsidR="006D605C" w:rsidRDefault="006D605C" w:rsidP="00E02B37">
      <w:pPr>
        <w:pStyle w:val="ListParagraph"/>
        <w:tabs>
          <w:tab w:val="left" w:pos="521"/>
        </w:tabs>
        <w:kinsoku w:val="0"/>
        <w:overflowPunct w:val="0"/>
        <w:spacing w:before="11"/>
        <w:ind w:left="0" w:firstLine="0"/>
      </w:pPr>
    </w:p>
    <w:p w14:paraId="7517DED9" w14:textId="77777777" w:rsidR="006D605C" w:rsidRDefault="00544DB6" w:rsidP="00E37897">
      <w:pPr>
        <w:pStyle w:val="ListParagraph"/>
        <w:tabs>
          <w:tab w:val="left" w:pos="521"/>
        </w:tabs>
        <w:kinsoku w:val="0"/>
        <w:overflowPunct w:val="0"/>
        <w:spacing w:before="11"/>
        <w:ind w:left="0" w:firstLine="0"/>
        <w:jc w:val="center"/>
      </w:pPr>
      <w:r>
        <w:t xml:space="preserve">Auctioneer: Allen </w:t>
      </w:r>
      <w:proofErr w:type="spellStart"/>
      <w:r>
        <w:t>Heugatter</w:t>
      </w:r>
      <w:proofErr w:type="spellEnd"/>
    </w:p>
    <w:p w14:paraId="2FCD33BA" w14:textId="77777777" w:rsidR="00544DB6" w:rsidRDefault="00544DB6" w:rsidP="00E37897">
      <w:pPr>
        <w:pStyle w:val="ListParagraph"/>
        <w:tabs>
          <w:tab w:val="left" w:pos="521"/>
        </w:tabs>
        <w:kinsoku w:val="0"/>
        <w:overflowPunct w:val="0"/>
        <w:spacing w:before="11"/>
        <w:ind w:left="0" w:firstLine="0"/>
        <w:jc w:val="center"/>
      </w:pPr>
      <w:r>
        <w:t xml:space="preserve">Scales donated by </w:t>
      </w:r>
      <w:r w:rsidR="00734FBD">
        <w:t>River Star Farms</w:t>
      </w:r>
    </w:p>
    <w:p w14:paraId="6E463B03" w14:textId="77777777" w:rsidR="006D605C" w:rsidRDefault="006D605C" w:rsidP="00E02B37">
      <w:pPr>
        <w:pStyle w:val="ListParagraph"/>
        <w:tabs>
          <w:tab w:val="left" w:pos="521"/>
        </w:tabs>
        <w:kinsoku w:val="0"/>
        <w:overflowPunct w:val="0"/>
        <w:spacing w:before="11"/>
        <w:ind w:left="0" w:firstLine="0"/>
      </w:pPr>
    </w:p>
    <w:p w14:paraId="1752D721" w14:textId="77777777" w:rsidR="006D605C" w:rsidRDefault="006D605C" w:rsidP="00E02B37">
      <w:pPr>
        <w:pStyle w:val="ListParagraph"/>
        <w:tabs>
          <w:tab w:val="left" w:pos="521"/>
        </w:tabs>
        <w:kinsoku w:val="0"/>
        <w:overflowPunct w:val="0"/>
        <w:spacing w:before="11"/>
        <w:ind w:left="0" w:firstLine="0"/>
      </w:pPr>
    </w:p>
    <w:p w14:paraId="6013DC56" w14:textId="77777777" w:rsidR="00526ABD" w:rsidRDefault="00526ABD" w:rsidP="00E02B37">
      <w:pPr>
        <w:pStyle w:val="ListParagraph"/>
        <w:tabs>
          <w:tab w:val="left" w:pos="521"/>
        </w:tabs>
        <w:kinsoku w:val="0"/>
        <w:overflowPunct w:val="0"/>
        <w:spacing w:before="11"/>
        <w:ind w:left="0" w:firstLine="0"/>
      </w:pPr>
    </w:p>
    <w:p w14:paraId="74F8B6CA" w14:textId="77777777" w:rsidR="006D605C" w:rsidRDefault="006D605C" w:rsidP="00E02B37">
      <w:pPr>
        <w:pStyle w:val="ListParagraph"/>
        <w:tabs>
          <w:tab w:val="left" w:pos="521"/>
        </w:tabs>
        <w:kinsoku w:val="0"/>
        <w:overflowPunct w:val="0"/>
        <w:spacing w:before="11"/>
        <w:ind w:left="0" w:firstLine="0"/>
      </w:pPr>
    </w:p>
    <w:p w14:paraId="048964A3" w14:textId="77777777" w:rsidR="00D24C34" w:rsidRDefault="00D24C34" w:rsidP="00E02B37">
      <w:pPr>
        <w:pStyle w:val="ListParagraph"/>
        <w:tabs>
          <w:tab w:val="left" w:pos="521"/>
        </w:tabs>
        <w:kinsoku w:val="0"/>
        <w:overflowPunct w:val="0"/>
        <w:spacing w:before="11"/>
        <w:ind w:left="0" w:firstLine="0"/>
      </w:pPr>
    </w:p>
    <w:p w14:paraId="25E6816E" w14:textId="77777777" w:rsidR="00526ABD" w:rsidRPr="00526ABD" w:rsidRDefault="00526ABD" w:rsidP="006D605C">
      <w:pPr>
        <w:pStyle w:val="BodyText"/>
        <w:kinsoku w:val="0"/>
        <w:overflowPunct w:val="0"/>
        <w:spacing w:before="84"/>
        <w:ind w:right="19"/>
        <w:jc w:val="center"/>
        <w:rPr>
          <w:bCs/>
          <w:sz w:val="36"/>
          <w:szCs w:val="36"/>
        </w:rPr>
      </w:pPr>
    </w:p>
    <w:p w14:paraId="170025FD" w14:textId="1239CBFD" w:rsidR="00726BD8" w:rsidRDefault="00775B20" w:rsidP="006D605C">
      <w:pPr>
        <w:pStyle w:val="BodyText"/>
        <w:kinsoku w:val="0"/>
        <w:overflowPunct w:val="0"/>
        <w:spacing w:before="84"/>
        <w:ind w:right="19"/>
        <w:jc w:val="center"/>
        <w:rPr>
          <w:b/>
          <w:bCs/>
          <w:sz w:val="36"/>
          <w:szCs w:val="36"/>
        </w:rPr>
      </w:pPr>
      <w:r>
        <w:rPr>
          <w:b/>
          <w:bCs/>
          <w:sz w:val="36"/>
          <w:szCs w:val="36"/>
        </w:rPr>
        <w:t>2020</w:t>
      </w:r>
      <w:r w:rsidR="006D605C" w:rsidRPr="000F6786">
        <w:rPr>
          <w:b/>
          <w:bCs/>
          <w:sz w:val="36"/>
          <w:szCs w:val="36"/>
        </w:rPr>
        <w:t xml:space="preserve"> A</w:t>
      </w:r>
      <w:r w:rsidR="00111A0B">
        <w:rPr>
          <w:b/>
          <w:bCs/>
          <w:sz w:val="36"/>
          <w:szCs w:val="36"/>
        </w:rPr>
        <w:t>UCTION BUYERS</w:t>
      </w:r>
    </w:p>
    <w:p w14:paraId="7BBE2A42" w14:textId="77777777" w:rsidR="00111A0B" w:rsidRPr="00726BD8" w:rsidRDefault="00111A0B" w:rsidP="00526ABD">
      <w:pPr>
        <w:pStyle w:val="BodyText"/>
        <w:kinsoku w:val="0"/>
        <w:overflowPunct w:val="0"/>
        <w:spacing w:before="84"/>
        <w:ind w:right="19"/>
        <w:rPr>
          <w:rFonts w:ascii="Gill Sans MT" w:hAnsi="Gill Sans MT" w:cs="Gill Sans MT"/>
          <w:bCs/>
          <w:sz w:val="22"/>
          <w:szCs w:val="36"/>
        </w:rPr>
      </w:pPr>
    </w:p>
    <w:p w14:paraId="49680D87" w14:textId="77777777" w:rsidR="00726BD8" w:rsidRDefault="00726BD8" w:rsidP="00526ABD">
      <w:pPr>
        <w:pStyle w:val="BodyText"/>
        <w:kinsoku w:val="0"/>
        <w:overflowPunct w:val="0"/>
        <w:spacing w:line="355" w:lineRule="auto"/>
        <w:ind w:left="160" w:right="800"/>
        <w:rPr>
          <w:sz w:val="22"/>
          <w:szCs w:val="22"/>
        </w:rPr>
        <w:sectPr w:rsidR="00726BD8" w:rsidSect="00FE081C">
          <w:type w:val="continuous"/>
          <w:pgSz w:w="12240" w:h="15840"/>
          <w:pgMar w:top="1440" w:right="1260" w:bottom="1440" w:left="1440" w:header="720" w:footer="13" w:gutter="0"/>
          <w:cols w:space="720"/>
          <w:titlePg/>
          <w:docGrid w:linePitch="360"/>
        </w:sectPr>
      </w:pPr>
    </w:p>
    <w:p w14:paraId="37DBCF15" w14:textId="77777777" w:rsidR="00FA5FC1" w:rsidRPr="00526ABD" w:rsidRDefault="00FA5FC1" w:rsidP="00EA5404">
      <w:pPr>
        <w:pStyle w:val="BodyText"/>
        <w:kinsoku w:val="0"/>
        <w:overflowPunct w:val="0"/>
        <w:jc w:val="center"/>
        <w:rPr>
          <w:sz w:val="28"/>
          <w:szCs w:val="32"/>
        </w:rPr>
      </w:pPr>
      <w:r w:rsidRPr="00526ABD">
        <w:rPr>
          <w:sz w:val="28"/>
          <w:szCs w:val="32"/>
        </w:rPr>
        <w:t>17 Bar Ranch</w:t>
      </w:r>
    </w:p>
    <w:p w14:paraId="06A426B5" w14:textId="77777777" w:rsidR="00C96A46" w:rsidRPr="00526ABD" w:rsidRDefault="00C96A46" w:rsidP="00EA5404">
      <w:pPr>
        <w:pStyle w:val="BodyText"/>
        <w:kinsoku w:val="0"/>
        <w:overflowPunct w:val="0"/>
        <w:jc w:val="center"/>
        <w:rPr>
          <w:sz w:val="28"/>
          <w:szCs w:val="32"/>
        </w:rPr>
      </w:pPr>
      <w:r w:rsidRPr="00526ABD">
        <w:rPr>
          <w:sz w:val="28"/>
          <w:szCs w:val="32"/>
        </w:rPr>
        <w:t>Ann Parkey</w:t>
      </w:r>
    </w:p>
    <w:p w14:paraId="626DAB91" w14:textId="77777777" w:rsidR="00C96A46" w:rsidRPr="00526ABD" w:rsidRDefault="00C96A46" w:rsidP="00EA5404">
      <w:pPr>
        <w:pStyle w:val="BodyText"/>
        <w:kinsoku w:val="0"/>
        <w:overflowPunct w:val="0"/>
        <w:jc w:val="center"/>
        <w:rPr>
          <w:sz w:val="28"/>
          <w:szCs w:val="32"/>
        </w:rPr>
      </w:pPr>
      <w:r w:rsidRPr="00526ABD">
        <w:rPr>
          <w:sz w:val="28"/>
          <w:szCs w:val="32"/>
        </w:rPr>
        <w:t>Atmos Energy</w:t>
      </w:r>
    </w:p>
    <w:p w14:paraId="245BD443" w14:textId="77777777" w:rsidR="00FA5FC1" w:rsidRPr="00526ABD" w:rsidRDefault="00FA5FC1" w:rsidP="00FA5FC1">
      <w:pPr>
        <w:pStyle w:val="BodyText"/>
        <w:kinsoku w:val="0"/>
        <w:overflowPunct w:val="0"/>
        <w:ind w:right="-19"/>
        <w:jc w:val="center"/>
        <w:rPr>
          <w:sz w:val="28"/>
          <w:szCs w:val="32"/>
        </w:rPr>
      </w:pPr>
      <w:r w:rsidRPr="00526ABD">
        <w:rPr>
          <w:sz w:val="28"/>
          <w:szCs w:val="32"/>
        </w:rPr>
        <w:t xml:space="preserve">Bailey Bros. Ag </w:t>
      </w:r>
    </w:p>
    <w:p w14:paraId="71EAC81B" w14:textId="77777777" w:rsidR="00FA5FC1" w:rsidRPr="00526ABD" w:rsidRDefault="00FA5FC1" w:rsidP="00FA5FC1">
      <w:pPr>
        <w:pStyle w:val="BodyText"/>
        <w:kinsoku w:val="0"/>
        <w:overflowPunct w:val="0"/>
        <w:ind w:right="-19"/>
        <w:jc w:val="center"/>
        <w:rPr>
          <w:sz w:val="28"/>
          <w:szCs w:val="32"/>
        </w:rPr>
      </w:pPr>
      <w:r w:rsidRPr="00526ABD">
        <w:rPr>
          <w:sz w:val="28"/>
          <w:szCs w:val="32"/>
        </w:rPr>
        <w:t>Barnett Bit - Neal Reynolds</w:t>
      </w:r>
    </w:p>
    <w:p w14:paraId="570BB5BC" w14:textId="77777777" w:rsidR="00C96A46" w:rsidRPr="00526ABD" w:rsidRDefault="00C96A46" w:rsidP="00EA5404">
      <w:pPr>
        <w:pStyle w:val="BodyText"/>
        <w:kinsoku w:val="0"/>
        <w:overflowPunct w:val="0"/>
        <w:jc w:val="center"/>
        <w:rPr>
          <w:sz w:val="28"/>
          <w:szCs w:val="32"/>
        </w:rPr>
      </w:pPr>
      <w:r w:rsidRPr="00526ABD">
        <w:rPr>
          <w:sz w:val="28"/>
          <w:szCs w:val="32"/>
        </w:rPr>
        <w:t>Berend Bros</w:t>
      </w:r>
      <w:r w:rsidR="00FF645B" w:rsidRPr="00526ABD">
        <w:rPr>
          <w:sz w:val="28"/>
          <w:szCs w:val="32"/>
        </w:rPr>
        <w:t>.</w:t>
      </w:r>
    </w:p>
    <w:p w14:paraId="7747C5EF" w14:textId="77777777" w:rsidR="00C96A46" w:rsidRPr="00526ABD" w:rsidRDefault="00C96A46" w:rsidP="00EA5404">
      <w:pPr>
        <w:pStyle w:val="BodyText"/>
        <w:kinsoku w:val="0"/>
        <w:overflowPunct w:val="0"/>
        <w:jc w:val="center"/>
        <w:rPr>
          <w:sz w:val="28"/>
          <w:szCs w:val="32"/>
        </w:rPr>
      </w:pPr>
      <w:r w:rsidRPr="00526ABD">
        <w:rPr>
          <w:sz w:val="28"/>
          <w:szCs w:val="32"/>
        </w:rPr>
        <w:t>Bert Williamson</w:t>
      </w:r>
    </w:p>
    <w:p w14:paraId="17815D75" w14:textId="77777777" w:rsidR="00C96A46" w:rsidRPr="00526ABD" w:rsidRDefault="00C96A46" w:rsidP="00EA5404">
      <w:pPr>
        <w:pStyle w:val="BodyText"/>
        <w:kinsoku w:val="0"/>
        <w:overflowPunct w:val="0"/>
        <w:jc w:val="center"/>
        <w:rPr>
          <w:sz w:val="28"/>
          <w:szCs w:val="32"/>
        </w:rPr>
      </w:pPr>
      <w:r w:rsidRPr="00526ABD">
        <w:rPr>
          <w:sz w:val="28"/>
          <w:szCs w:val="32"/>
        </w:rPr>
        <w:t>Big State Welding</w:t>
      </w:r>
    </w:p>
    <w:p w14:paraId="58EB2041" w14:textId="77777777" w:rsidR="00FA5FC1" w:rsidRPr="00526ABD" w:rsidRDefault="00FA5FC1" w:rsidP="00EA5404">
      <w:pPr>
        <w:pStyle w:val="BodyText"/>
        <w:kinsoku w:val="0"/>
        <w:overflowPunct w:val="0"/>
        <w:jc w:val="center"/>
        <w:rPr>
          <w:sz w:val="28"/>
          <w:szCs w:val="32"/>
        </w:rPr>
      </w:pPr>
      <w:r w:rsidRPr="00526ABD">
        <w:rPr>
          <w:sz w:val="28"/>
          <w:szCs w:val="32"/>
        </w:rPr>
        <w:t>Bill Jennings</w:t>
      </w:r>
    </w:p>
    <w:p w14:paraId="4F4133C8" w14:textId="77777777" w:rsidR="00C96A46" w:rsidRPr="00526ABD" w:rsidRDefault="00C96A46" w:rsidP="00EA5404">
      <w:pPr>
        <w:pStyle w:val="BodyText"/>
        <w:kinsoku w:val="0"/>
        <w:overflowPunct w:val="0"/>
        <w:jc w:val="center"/>
        <w:rPr>
          <w:sz w:val="28"/>
          <w:szCs w:val="32"/>
        </w:rPr>
      </w:pPr>
      <w:r w:rsidRPr="00526ABD">
        <w:rPr>
          <w:sz w:val="28"/>
          <w:szCs w:val="32"/>
        </w:rPr>
        <w:t>Bill Jentsch</w:t>
      </w:r>
      <w:r w:rsidR="00FF645B" w:rsidRPr="00526ABD">
        <w:rPr>
          <w:sz w:val="28"/>
          <w:szCs w:val="32"/>
        </w:rPr>
        <w:t>,</w:t>
      </w:r>
      <w:r w:rsidRPr="00526ABD">
        <w:rPr>
          <w:sz w:val="28"/>
          <w:szCs w:val="32"/>
        </w:rPr>
        <w:t xml:space="preserve"> Jr</w:t>
      </w:r>
      <w:r w:rsidR="00FF645B" w:rsidRPr="00526ABD">
        <w:rPr>
          <w:sz w:val="28"/>
          <w:szCs w:val="32"/>
        </w:rPr>
        <w:t>.</w:t>
      </w:r>
    </w:p>
    <w:p w14:paraId="136C5527" w14:textId="77777777" w:rsidR="00C96A46" w:rsidRPr="00526ABD" w:rsidRDefault="00C96A46" w:rsidP="00EA5404">
      <w:pPr>
        <w:pStyle w:val="BodyText"/>
        <w:kinsoku w:val="0"/>
        <w:overflowPunct w:val="0"/>
        <w:jc w:val="center"/>
        <w:rPr>
          <w:sz w:val="28"/>
          <w:szCs w:val="32"/>
        </w:rPr>
      </w:pPr>
      <w:r w:rsidRPr="00526ABD">
        <w:rPr>
          <w:sz w:val="28"/>
          <w:szCs w:val="32"/>
        </w:rPr>
        <w:t>Capital Farm Credit</w:t>
      </w:r>
    </w:p>
    <w:p w14:paraId="3E0B764F" w14:textId="77777777" w:rsidR="00C96A46" w:rsidRPr="00526ABD" w:rsidRDefault="00C96A46" w:rsidP="00EA5404">
      <w:pPr>
        <w:pStyle w:val="BodyText"/>
        <w:kinsoku w:val="0"/>
        <w:overflowPunct w:val="0"/>
        <w:jc w:val="center"/>
        <w:rPr>
          <w:sz w:val="28"/>
          <w:szCs w:val="32"/>
        </w:rPr>
      </w:pPr>
      <w:r w:rsidRPr="00526ABD">
        <w:rPr>
          <w:sz w:val="28"/>
          <w:szCs w:val="32"/>
        </w:rPr>
        <w:t>Clifton Russell</w:t>
      </w:r>
    </w:p>
    <w:p w14:paraId="58C696EE" w14:textId="77777777" w:rsidR="00FA5FC1" w:rsidRPr="00526ABD" w:rsidRDefault="00FA5FC1" w:rsidP="00EA5404">
      <w:pPr>
        <w:pStyle w:val="BodyText"/>
        <w:kinsoku w:val="0"/>
        <w:overflowPunct w:val="0"/>
        <w:jc w:val="center"/>
        <w:rPr>
          <w:sz w:val="28"/>
          <w:szCs w:val="32"/>
        </w:rPr>
      </w:pPr>
      <w:r w:rsidRPr="00526ABD">
        <w:rPr>
          <w:sz w:val="28"/>
          <w:szCs w:val="32"/>
        </w:rPr>
        <w:t>Community Telephone</w:t>
      </w:r>
    </w:p>
    <w:p w14:paraId="55990752" w14:textId="77777777" w:rsidR="00C96A46" w:rsidRPr="00526ABD" w:rsidRDefault="00C96A46" w:rsidP="00EA5404">
      <w:pPr>
        <w:pStyle w:val="BodyText"/>
        <w:kinsoku w:val="0"/>
        <w:overflowPunct w:val="0"/>
        <w:jc w:val="center"/>
        <w:rPr>
          <w:sz w:val="28"/>
          <w:szCs w:val="32"/>
        </w:rPr>
      </w:pPr>
      <w:r w:rsidRPr="00526ABD">
        <w:rPr>
          <w:sz w:val="28"/>
          <w:szCs w:val="32"/>
        </w:rPr>
        <w:t>D&amp;S Cattle Company</w:t>
      </w:r>
    </w:p>
    <w:p w14:paraId="6ABAACFA" w14:textId="77777777" w:rsidR="00C96A46" w:rsidRPr="00526ABD" w:rsidRDefault="00C96A46" w:rsidP="00EA5404">
      <w:pPr>
        <w:pStyle w:val="BodyText"/>
        <w:kinsoku w:val="0"/>
        <w:overflowPunct w:val="0"/>
        <w:jc w:val="center"/>
        <w:rPr>
          <w:sz w:val="28"/>
          <w:szCs w:val="32"/>
        </w:rPr>
      </w:pPr>
      <w:r w:rsidRPr="00526ABD">
        <w:rPr>
          <w:sz w:val="28"/>
          <w:szCs w:val="32"/>
        </w:rPr>
        <w:t>Dickey McGann &amp; Rowe Ins</w:t>
      </w:r>
    </w:p>
    <w:p w14:paraId="168AEB02" w14:textId="77777777" w:rsidR="00FA5FC1" w:rsidRPr="00526ABD" w:rsidRDefault="00FA5FC1" w:rsidP="00EA5404">
      <w:pPr>
        <w:pStyle w:val="BodyText"/>
        <w:kinsoku w:val="0"/>
        <w:overflowPunct w:val="0"/>
        <w:jc w:val="center"/>
        <w:rPr>
          <w:sz w:val="28"/>
          <w:szCs w:val="32"/>
        </w:rPr>
      </w:pPr>
      <w:r w:rsidRPr="00526ABD">
        <w:rPr>
          <w:sz w:val="28"/>
          <w:szCs w:val="32"/>
        </w:rPr>
        <w:t xml:space="preserve">Dirty Mike </w:t>
      </w:r>
      <w:r w:rsidR="00497CB6" w:rsidRPr="00526ABD">
        <w:rPr>
          <w:sz w:val="28"/>
          <w:szCs w:val="32"/>
        </w:rPr>
        <w:t>&amp;</w:t>
      </w:r>
      <w:r w:rsidRPr="00526ABD">
        <w:rPr>
          <w:sz w:val="28"/>
          <w:szCs w:val="32"/>
        </w:rPr>
        <w:t xml:space="preserve"> the Boys</w:t>
      </w:r>
    </w:p>
    <w:p w14:paraId="6A666CB0" w14:textId="77777777" w:rsidR="00503522" w:rsidRPr="00526ABD" w:rsidRDefault="00503522" w:rsidP="00EA5404">
      <w:pPr>
        <w:pStyle w:val="BodyText"/>
        <w:kinsoku w:val="0"/>
        <w:overflowPunct w:val="0"/>
        <w:ind w:right="-19"/>
        <w:jc w:val="center"/>
        <w:rPr>
          <w:sz w:val="28"/>
          <w:szCs w:val="32"/>
        </w:rPr>
      </w:pPr>
      <w:r w:rsidRPr="00526ABD">
        <w:rPr>
          <w:sz w:val="28"/>
          <w:szCs w:val="32"/>
        </w:rPr>
        <w:t>Four Stars</w:t>
      </w:r>
    </w:p>
    <w:p w14:paraId="76648848" w14:textId="77777777" w:rsidR="00FA5FC1" w:rsidRPr="00526ABD" w:rsidRDefault="00FA5FC1" w:rsidP="00EA5404">
      <w:pPr>
        <w:pStyle w:val="BodyText"/>
        <w:kinsoku w:val="0"/>
        <w:overflowPunct w:val="0"/>
        <w:ind w:right="-19"/>
        <w:jc w:val="center"/>
        <w:rPr>
          <w:sz w:val="28"/>
          <w:szCs w:val="32"/>
        </w:rPr>
      </w:pPr>
      <w:r w:rsidRPr="00526ABD">
        <w:rPr>
          <w:sz w:val="28"/>
          <w:szCs w:val="32"/>
        </w:rPr>
        <w:t>Freddy Compton</w:t>
      </w:r>
    </w:p>
    <w:p w14:paraId="09CD2506" w14:textId="77777777" w:rsidR="00497CB6" w:rsidRPr="00526ABD" w:rsidRDefault="00497CB6" w:rsidP="00EA5404">
      <w:pPr>
        <w:pStyle w:val="BodyText"/>
        <w:kinsoku w:val="0"/>
        <w:overflowPunct w:val="0"/>
        <w:ind w:right="-19"/>
        <w:jc w:val="center"/>
        <w:rPr>
          <w:sz w:val="28"/>
          <w:szCs w:val="32"/>
        </w:rPr>
      </w:pPr>
      <w:r w:rsidRPr="00526ABD">
        <w:rPr>
          <w:sz w:val="28"/>
          <w:szCs w:val="32"/>
        </w:rPr>
        <w:t>Gillespie’s Paint and Body</w:t>
      </w:r>
    </w:p>
    <w:p w14:paraId="1E121C31" w14:textId="77777777" w:rsidR="00C96A46" w:rsidRPr="00526ABD" w:rsidRDefault="00C96A46" w:rsidP="00EA5404">
      <w:pPr>
        <w:pStyle w:val="BodyText"/>
        <w:kinsoku w:val="0"/>
        <w:overflowPunct w:val="0"/>
        <w:ind w:right="-19"/>
        <w:jc w:val="center"/>
        <w:rPr>
          <w:sz w:val="28"/>
          <w:szCs w:val="32"/>
        </w:rPr>
      </w:pPr>
      <w:proofErr w:type="spellStart"/>
      <w:r w:rsidRPr="00526ABD">
        <w:rPr>
          <w:sz w:val="28"/>
          <w:szCs w:val="32"/>
        </w:rPr>
        <w:t>Haigood</w:t>
      </w:r>
      <w:proofErr w:type="spellEnd"/>
      <w:r w:rsidRPr="00526ABD">
        <w:rPr>
          <w:sz w:val="28"/>
          <w:szCs w:val="32"/>
        </w:rPr>
        <w:t xml:space="preserve"> &amp; Campbell</w:t>
      </w:r>
    </w:p>
    <w:p w14:paraId="37D04271" w14:textId="77777777" w:rsidR="00C96A46" w:rsidRPr="00526ABD" w:rsidRDefault="00C96A46" w:rsidP="00EA5404">
      <w:pPr>
        <w:pStyle w:val="BodyText"/>
        <w:kinsoku w:val="0"/>
        <w:overflowPunct w:val="0"/>
        <w:ind w:right="-19"/>
        <w:jc w:val="center"/>
        <w:rPr>
          <w:sz w:val="28"/>
          <w:szCs w:val="32"/>
        </w:rPr>
      </w:pPr>
      <w:r w:rsidRPr="00526ABD">
        <w:rPr>
          <w:sz w:val="28"/>
          <w:szCs w:val="32"/>
        </w:rPr>
        <w:t>Haile Brothers</w:t>
      </w:r>
    </w:p>
    <w:p w14:paraId="4B91BD32" w14:textId="77777777" w:rsidR="006B4F29" w:rsidRPr="00526ABD" w:rsidRDefault="00C96A46" w:rsidP="006B4F29">
      <w:pPr>
        <w:pStyle w:val="BodyText"/>
        <w:kinsoku w:val="0"/>
        <w:overflowPunct w:val="0"/>
        <w:ind w:right="-19"/>
        <w:jc w:val="center"/>
        <w:rPr>
          <w:sz w:val="28"/>
          <w:szCs w:val="32"/>
        </w:rPr>
      </w:pPr>
      <w:r w:rsidRPr="00526ABD">
        <w:rPr>
          <w:sz w:val="28"/>
          <w:szCs w:val="32"/>
        </w:rPr>
        <w:t>Herb Easley</w:t>
      </w:r>
      <w:r w:rsidR="006B4F29" w:rsidRPr="00526ABD">
        <w:rPr>
          <w:sz w:val="28"/>
          <w:szCs w:val="32"/>
        </w:rPr>
        <w:t xml:space="preserve"> </w:t>
      </w:r>
    </w:p>
    <w:p w14:paraId="31140054" w14:textId="77777777" w:rsidR="006B4F29" w:rsidRPr="00526ABD" w:rsidRDefault="006B4F29" w:rsidP="006B4F29">
      <w:pPr>
        <w:pStyle w:val="BodyText"/>
        <w:kinsoku w:val="0"/>
        <w:overflowPunct w:val="0"/>
        <w:ind w:right="-19"/>
        <w:jc w:val="center"/>
        <w:rPr>
          <w:sz w:val="28"/>
          <w:szCs w:val="32"/>
        </w:rPr>
      </w:pPr>
      <w:r w:rsidRPr="00526ABD">
        <w:rPr>
          <w:sz w:val="28"/>
          <w:szCs w:val="32"/>
        </w:rPr>
        <w:t xml:space="preserve">Holliday ISD </w:t>
      </w:r>
    </w:p>
    <w:p w14:paraId="675D7632" w14:textId="77777777" w:rsidR="00C96A46" w:rsidRPr="00526ABD" w:rsidRDefault="00C96A46" w:rsidP="00EA5404">
      <w:pPr>
        <w:pStyle w:val="BodyText"/>
        <w:kinsoku w:val="0"/>
        <w:overflowPunct w:val="0"/>
        <w:ind w:right="-19"/>
        <w:jc w:val="center"/>
        <w:rPr>
          <w:sz w:val="28"/>
          <w:szCs w:val="32"/>
        </w:rPr>
      </w:pPr>
      <w:r w:rsidRPr="00526ABD">
        <w:rPr>
          <w:sz w:val="28"/>
          <w:szCs w:val="32"/>
        </w:rPr>
        <w:t>Jacksboro National Bank</w:t>
      </w:r>
    </w:p>
    <w:p w14:paraId="078C5AA6" w14:textId="77777777" w:rsidR="00FA5FC1" w:rsidRPr="00526ABD" w:rsidRDefault="00FA5FC1" w:rsidP="00EA5404">
      <w:pPr>
        <w:pStyle w:val="BodyText"/>
        <w:kinsoku w:val="0"/>
        <w:overflowPunct w:val="0"/>
        <w:ind w:right="-19"/>
        <w:jc w:val="center"/>
        <w:rPr>
          <w:sz w:val="28"/>
          <w:szCs w:val="32"/>
        </w:rPr>
      </w:pPr>
      <w:r w:rsidRPr="00526ABD">
        <w:rPr>
          <w:sz w:val="28"/>
          <w:szCs w:val="32"/>
        </w:rPr>
        <w:t xml:space="preserve">Jay </w:t>
      </w:r>
      <w:proofErr w:type="spellStart"/>
      <w:r w:rsidRPr="00526ABD">
        <w:rPr>
          <w:sz w:val="28"/>
          <w:szCs w:val="32"/>
        </w:rPr>
        <w:t>Manasco</w:t>
      </w:r>
      <w:proofErr w:type="spellEnd"/>
    </w:p>
    <w:p w14:paraId="2E7E36CC" w14:textId="77777777" w:rsidR="00FA5FC1" w:rsidRPr="00526ABD" w:rsidRDefault="00FA5FC1" w:rsidP="00EA5404">
      <w:pPr>
        <w:pStyle w:val="BodyText"/>
        <w:kinsoku w:val="0"/>
        <w:overflowPunct w:val="0"/>
        <w:ind w:right="-19"/>
        <w:jc w:val="center"/>
        <w:rPr>
          <w:sz w:val="28"/>
          <w:szCs w:val="32"/>
        </w:rPr>
      </w:pPr>
      <w:r w:rsidRPr="00526ABD">
        <w:rPr>
          <w:sz w:val="28"/>
          <w:szCs w:val="32"/>
        </w:rPr>
        <w:t xml:space="preserve">Jerry </w:t>
      </w:r>
      <w:r w:rsidR="00497CB6" w:rsidRPr="00526ABD">
        <w:rPr>
          <w:sz w:val="28"/>
          <w:szCs w:val="32"/>
        </w:rPr>
        <w:t>&amp;</w:t>
      </w:r>
      <w:r w:rsidRPr="00526ABD">
        <w:rPr>
          <w:sz w:val="28"/>
          <w:szCs w:val="32"/>
        </w:rPr>
        <w:t xml:space="preserve"> Margie Vieth</w:t>
      </w:r>
    </w:p>
    <w:p w14:paraId="3B08F532" w14:textId="77777777" w:rsidR="00C96A46" w:rsidRPr="00526ABD" w:rsidRDefault="00C96A46" w:rsidP="00EA5404">
      <w:pPr>
        <w:pStyle w:val="BodyText"/>
        <w:kinsoku w:val="0"/>
        <w:overflowPunct w:val="0"/>
        <w:ind w:right="-19"/>
        <w:jc w:val="center"/>
        <w:rPr>
          <w:sz w:val="28"/>
          <w:szCs w:val="32"/>
        </w:rPr>
      </w:pPr>
      <w:r w:rsidRPr="00526ABD">
        <w:rPr>
          <w:sz w:val="28"/>
          <w:szCs w:val="32"/>
        </w:rPr>
        <w:t>Jim Bob Wallace</w:t>
      </w:r>
    </w:p>
    <w:p w14:paraId="61B344C5" w14:textId="77777777" w:rsidR="00FA5FC1" w:rsidRPr="00526ABD" w:rsidRDefault="00FA5FC1" w:rsidP="00EA5404">
      <w:pPr>
        <w:pStyle w:val="BodyText"/>
        <w:kinsoku w:val="0"/>
        <w:overflowPunct w:val="0"/>
        <w:ind w:right="-19"/>
        <w:jc w:val="center"/>
        <w:rPr>
          <w:sz w:val="28"/>
          <w:szCs w:val="32"/>
        </w:rPr>
      </w:pPr>
      <w:r w:rsidRPr="00526ABD">
        <w:rPr>
          <w:sz w:val="28"/>
          <w:szCs w:val="32"/>
        </w:rPr>
        <w:t xml:space="preserve">Joe </w:t>
      </w:r>
      <w:proofErr w:type="spellStart"/>
      <w:r w:rsidRPr="00526ABD">
        <w:rPr>
          <w:sz w:val="28"/>
          <w:szCs w:val="32"/>
        </w:rPr>
        <w:t>Aulds</w:t>
      </w:r>
      <w:proofErr w:type="spellEnd"/>
    </w:p>
    <w:p w14:paraId="35622FF4" w14:textId="77777777" w:rsidR="00C96A46" w:rsidRPr="00526ABD" w:rsidRDefault="00C96A46" w:rsidP="00EA5404">
      <w:pPr>
        <w:pStyle w:val="BodyText"/>
        <w:kinsoku w:val="0"/>
        <w:overflowPunct w:val="0"/>
        <w:ind w:right="-19"/>
        <w:jc w:val="center"/>
        <w:rPr>
          <w:sz w:val="28"/>
          <w:szCs w:val="32"/>
        </w:rPr>
      </w:pPr>
      <w:r w:rsidRPr="00526ABD">
        <w:rPr>
          <w:sz w:val="28"/>
          <w:szCs w:val="32"/>
        </w:rPr>
        <w:t>John Hawley, Jr.</w:t>
      </w:r>
    </w:p>
    <w:p w14:paraId="12D67D2F" w14:textId="77777777" w:rsidR="00C96A46" w:rsidRPr="00526ABD" w:rsidRDefault="00C96A46" w:rsidP="00EA5404">
      <w:pPr>
        <w:pStyle w:val="BodyText"/>
        <w:kinsoku w:val="0"/>
        <w:overflowPunct w:val="0"/>
        <w:ind w:right="-19"/>
        <w:jc w:val="center"/>
        <w:rPr>
          <w:sz w:val="28"/>
          <w:szCs w:val="32"/>
        </w:rPr>
      </w:pPr>
      <w:r w:rsidRPr="00526ABD">
        <w:rPr>
          <w:sz w:val="28"/>
          <w:szCs w:val="32"/>
        </w:rPr>
        <w:t>Kevin</w:t>
      </w:r>
      <w:r w:rsidRPr="00526ABD">
        <w:rPr>
          <w:spacing w:val="-3"/>
          <w:sz w:val="28"/>
          <w:szCs w:val="32"/>
        </w:rPr>
        <w:t xml:space="preserve"> </w:t>
      </w:r>
      <w:r w:rsidRPr="00526ABD">
        <w:rPr>
          <w:sz w:val="28"/>
          <w:szCs w:val="32"/>
        </w:rPr>
        <w:t>Dyes</w:t>
      </w:r>
    </w:p>
    <w:p w14:paraId="498D29DF" w14:textId="77777777" w:rsidR="00FA5FC1" w:rsidRPr="00526ABD" w:rsidRDefault="00FA5FC1" w:rsidP="00EA5404">
      <w:pPr>
        <w:pStyle w:val="BodyText"/>
        <w:kinsoku w:val="0"/>
        <w:overflowPunct w:val="0"/>
        <w:ind w:right="-19"/>
        <w:jc w:val="center"/>
        <w:rPr>
          <w:sz w:val="28"/>
          <w:szCs w:val="32"/>
        </w:rPr>
      </w:pPr>
      <w:r w:rsidRPr="00526ABD">
        <w:rPr>
          <w:sz w:val="28"/>
          <w:szCs w:val="32"/>
        </w:rPr>
        <w:t>Kelly Propane</w:t>
      </w:r>
    </w:p>
    <w:p w14:paraId="478C39E3" w14:textId="77777777" w:rsidR="00C96A46" w:rsidRPr="00526ABD" w:rsidRDefault="00C96A46" w:rsidP="00EA5404">
      <w:pPr>
        <w:pStyle w:val="BodyText"/>
        <w:kinsoku w:val="0"/>
        <w:overflowPunct w:val="0"/>
        <w:ind w:right="-19"/>
        <w:jc w:val="center"/>
        <w:rPr>
          <w:sz w:val="28"/>
          <w:szCs w:val="32"/>
        </w:rPr>
      </w:pPr>
      <w:r w:rsidRPr="00526ABD">
        <w:rPr>
          <w:sz w:val="28"/>
          <w:szCs w:val="32"/>
        </w:rPr>
        <w:t>Lipscomb Chevrolet</w:t>
      </w:r>
    </w:p>
    <w:p w14:paraId="69958630" w14:textId="77777777" w:rsidR="00C96A46" w:rsidRPr="00526ABD" w:rsidRDefault="00C96A46" w:rsidP="00EA5404">
      <w:pPr>
        <w:pStyle w:val="BodyText"/>
        <w:kinsoku w:val="0"/>
        <w:overflowPunct w:val="0"/>
        <w:ind w:right="-19"/>
        <w:jc w:val="center"/>
        <w:rPr>
          <w:sz w:val="28"/>
          <w:szCs w:val="32"/>
        </w:rPr>
      </w:pPr>
      <w:r w:rsidRPr="00526ABD">
        <w:rPr>
          <w:sz w:val="28"/>
          <w:szCs w:val="32"/>
        </w:rPr>
        <w:t>Lucky Dollar</w:t>
      </w:r>
      <w:r w:rsidR="00E7419D" w:rsidRPr="00526ABD">
        <w:rPr>
          <w:sz w:val="28"/>
          <w:szCs w:val="32"/>
        </w:rPr>
        <w:t xml:space="preserve"> - Windthorst</w:t>
      </w:r>
    </w:p>
    <w:p w14:paraId="2849DFA4" w14:textId="77777777" w:rsidR="00C96A46" w:rsidRPr="00526ABD" w:rsidRDefault="00C96A46" w:rsidP="00EA5404">
      <w:pPr>
        <w:pStyle w:val="BodyText"/>
        <w:kinsoku w:val="0"/>
        <w:overflowPunct w:val="0"/>
        <w:ind w:right="-19"/>
        <w:jc w:val="center"/>
        <w:rPr>
          <w:sz w:val="28"/>
          <w:szCs w:val="32"/>
        </w:rPr>
      </w:pPr>
      <w:r w:rsidRPr="00526ABD">
        <w:rPr>
          <w:sz w:val="28"/>
          <w:szCs w:val="32"/>
        </w:rPr>
        <w:t>Mickey Mayo</w:t>
      </w:r>
    </w:p>
    <w:p w14:paraId="35156840" w14:textId="77777777" w:rsidR="00C96A46" w:rsidRPr="00526ABD" w:rsidRDefault="00C96A46" w:rsidP="00EA5404">
      <w:pPr>
        <w:pStyle w:val="BodyText"/>
        <w:kinsoku w:val="0"/>
        <w:overflowPunct w:val="0"/>
        <w:ind w:right="-19"/>
        <w:jc w:val="center"/>
        <w:rPr>
          <w:sz w:val="28"/>
          <w:szCs w:val="32"/>
        </w:rPr>
      </w:pPr>
      <w:r w:rsidRPr="00526ABD">
        <w:rPr>
          <w:sz w:val="28"/>
          <w:szCs w:val="32"/>
        </w:rPr>
        <w:t>Mitchell Insurance</w:t>
      </w:r>
    </w:p>
    <w:p w14:paraId="114D38A5" w14:textId="77777777" w:rsidR="00C96A46" w:rsidRPr="00526ABD" w:rsidRDefault="00C96A46" w:rsidP="00EA5404">
      <w:pPr>
        <w:pStyle w:val="BodyText"/>
        <w:kinsoku w:val="0"/>
        <w:overflowPunct w:val="0"/>
        <w:ind w:right="-19"/>
        <w:jc w:val="center"/>
        <w:rPr>
          <w:sz w:val="28"/>
          <w:szCs w:val="32"/>
        </w:rPr>
      </w:pPr>
      <w:r w:rsidRPr="00526ABD">
        <w:rPr>
          <w:sz w:val="28"/>
          <w:szCs w:val="32"/>
        </w:rPr>
        <w:t>Oodles Supermarket</w:t>
      </w:r>
    </w:p>
    <w:p w14:paraId="5A82B9CD" w14:textId="77777777" w:rsidR="00C96A46" w:rsidRPr="00526ABD" w:rsidRDefault="00C96A46" w:rsidP="00EA5404">
      <w:pPr>
        <w:pStyle w:val="BodyText"/>
        <w:kinsoku w:val="0"/>
        <w:overflowPunct w:val="0"/>
        <w:ind w:right="24"/>
        <w:jc w:val="center"/>
        <w:rPr>
          <w:sz w:val="28"/>
          <w:szCs w:val="32"/>
        </w:rPr>
      </w:pPr>
      <w:r w:rsidRPr="00526ABD">
        <w:rPr>
          <w:sz w:val="28"/>
          <w:szCs w:val="32"/>
        </w:rPr>
        <w:t>Patterson Welding &amp; Supply</w:t>
      </w:r>
    </w:p>
    <w:p w14:paraId="641EDF96" w14:textId="77777777" w:rsidR="00FA5FC1" w:rsidRPr="00526ABD" w:rsidRDefault="00FA5FC1" w:rsidP="00EA5404">
      <w:pPr>
        <w:pStyle w:val="BodyText"/>
        <w:kinsoku w:val="0"/>
        <w:overflowPunct w:val="0"/>
        <w:ind w:right="24"/>
        <w:jc w:val="center"/>
        <w:rPr>
          <w:sz w:val="28"/>
          <w:szCs w:val="32"/>
        </w:rPr>
      </w:pPr>
      <w:r w:rsidRPr="00526ABD">
        <w:rPr>
          <w:sz w:val="28"/>
          <w:szCs w:val="32"/>
        </w:rPr>
        <w:t>Patterson Auto Group</w:t>
      </w:r>
    </w:p>
    <w:p w14:paraId="0F746FD6" w14:textId="77777777" w:rsidR="00FA5FC1" w:rsidRPr="00526ABD" w:rsidRDefault="00FA5FC1" w:rsidP="00EA5404">
      <w:pPr>
        <w:pStyle w:val="BodyText"/>
        <w:kinsoku w:val="0"/>
        <w:overflowPunct w:val="0"/>
        <w:ind w:right="24"/>
        <w:jc w:val="center"/>
        <w:rPr>
          <w:sz w:val="28"/>
          <w:szCs w:val="32"/>
        </w:rPr>
      </w:pPr>
      <w:r w:rsidRPr="00526ABD">
        <w:rPr>
          <w:sz w:val="28"/>
          <w:szCs w:val="32"/>
        </w:rPr>
        <w:t>Pinpoint Accuracy</w:t>
      </w:r>
    </w:p>
    <w:p w14:paraId="00F31F44" w14:textId="77777777" w:rsidR="00FA5FC1" w:rsidRPr="00526ABD" w:rsidRDefault="00FA5FC1" w:rsidP="00EA5404">
      <w:pPr>
        <w:pStyle w:val="BodyText"/>
        <w:kinsoku w:val="0"/>
        <w:overflowPunct w:val="0"/>
        <w:ind w:right="24"/>
        <w:jc w:val="center"/>
        <w:rPr>
          <w:sz w:val="28"/>
          <w:szCs w:val="32"/>
        </w:rPr>
      </w:pPr>
      <w:r w:rsidRPr="00526ABD">
        <w:rPr>
          <w:sz w:val="28"/>
          <w:szCs w:val="32"/>
        </w:rPr>
        <w:t xml:space="preserve">Robert </w:t>
      </w:r>
      <w:proofErr w:type="spellStart"/>
      <w:r w:rsidRPr="00526ABD">
        <w:rPr>
          <w:sz w:val="28"/>
          <w:szCs w:val="32"/>
        </w:rPr>
        <w:t>Veitenheimer</w:t>
      </w:r>
      <w:proofErr w:type="spellEnd"/>
      <w:r w:rsidRPr="00526ABD">
        <w:rPr>
          <w:sz w:val="28"/>
          <w:szCs w:val="32"/>
        </w:rPr>
        <w:t xml:space="preserve"> Dozer </w:t>
      </w:r>
      <w:proofErr w:type="spellStart"/>
      <w:r w:rsidRPr="00526ABD">
        <w:rPr>
          <w:sz w:val="28"/>
          <w:szCs w:val="32"/>
        </w:rPr>
        <w:t>Srvc</w:t>
      </w:r>
      <w:proofErr w:type="spellEnd"/>
      <w:r w:rsidRPr="00526ABD">
        <w:rPr>
          <w:sz w:val="28"/>
          <w:szCs w:val="32"/>
        </w:rPr>
        <w:t>.</w:t>
      </w:r>
    </w:p>
    <w:p w14:paraId="0A0321DD" w14:textId="77777777" w:rsidR="00C96A46" w:rsidRPr="00526ABD" w:rsidRDefault="00C96A46" w:rsidP="00EA5404">
      <w:pPr>
        <w:pStyle w:val="BodyText"/>
        <w:kinsoku w:val="0"/>
        <w:overflowPunct w:val="0"/>
        <w:ind w:right="24"/>
        <w:jc w:val="center"/>
        <w:rPr>
          <w:sz w:val="28"/>
          <w:szCs w:val="32"/>
        </w:rPr>
      </w:pPr>
      <w:r w:rsidRPr="00526ABD">
        <w:rPr>
          <w:sz w:val="28"/>
          <w:szCs w:val="32"/>
        </w:rPr>
        <w:t>RT’s Food Store</w:t>
      </w:r>
    </w:p>
    <w:p w14:paraId="3536CA91" w14:textId="77777777" w:rsidR="00C96A46" w:rsidRPr="00526ABD" w:rsidRDefault="00C96A46" w:rsidP="00EA5404">
      <w:pPr>
        <w:pStyle w:val="BodyText"/>
        <w:kinsoku w:val="0"/>
        <w:overflowPunct w:val="0"/>
        <w:ind w:right="24"/>
        <w:jc w:val="center"/>
        <w:rPr>
          <w:sz w:val="28"/>
          <w:szCs w:val="32"/>
        </w:rPr>
      </w:pPr>
      <w:r w:rsidRPr="00526ABD">
        <w:rPr>
          <w:sz w:val="28"/>
          <w:szCs w:val="32"/>
        </w:rPr>
        <w:t>Running R Bits &amp; Spurs</w:t>
      </w:r>
    </w:p>
    <w:p w14:paraId="1205F342" w14:textId="77777777" w:rsidR="00497CB6" w:rsidRPr="00526ABD" w:rsidRDefault="00497CB6" w:rsidP="00EA5404">
      <w:pPr>
        <w:pStyle w:val="BodyText"/>
        <w:kinsoku w:val="0"/>
        <w:overflowPunct w:val="0"/>
        <w:ind w:right="24"/>
        <w:jc w:val="center"/>
        <w:rPr>
          <w:sz w:val="28"/>
          <w:szCs w:val="32"/>
        </w:rPr>
      </w:pPr>
      <w:r w:rsidRPr="00526ABD">
        <w:rPr>
          <w:sz w:val="28"/>
          <w:szCs w:val="32"/>
        </w:rPr>
        <w:t>Rusty Looper</w:t>
      </w:r>
    </w:p>
    <w:p w14:paraId="0951ED41" w14:textId="77777777" w:rsidR="00FA5FC1" w:rsidRPr="00526ABD" w:rsidRDefault="00FA5FC1" w:rsidP="00EA5404">
      <w:pPr>
        <w:pStyle w:val="BodyText"/>
        <w:kinsoku w:val="0"/>
        <w:overflowPunct w:val="0"/>
        <w:ind w:right="24"/>
        <w:jc w:val="center"/>
        <w:rPr>
          <w:sz w:val="28"/>
          <w:szCs w:val="32"/>
        </w:rPr>
      </w:pPr>
      <w:r w:rsidRPr="00526ABD">
        <w:rPr>
          <w:sz w:val="28"/>
          <w:szCs w:val="32"/>
        </w:rPr>
        <w:t>Steven and Jenny Schroeder</w:t>
      </w:r>
    </w:p>
    <w:p w14:paraId="27079046" w14:textId="77777777" w:rsidR="00C96A46" w:rsidRPr="00526ABD" w:rsidRDefault="00C96A46" w:rsidP="00EA5404">
      <w:pPr>
        <w:pStyle w:val="BodyText"/>
        <w:kinsoku w:val="0"/>
        <w:overflowPunct w:val="0"/>
        <w:ind w:right="24"/>
        <w:jc w:val="center"/>
        <w:rPr>
          <w:sz w:val="28"/>
          <w:szCs w:val="32"/>
        </w:rPr>
      </w:pPr>
      <w:r w:rsidRPr="00526ABD">
        <w:rPr>
          <w:sz w:val="28"/>
          <w:szCs w:val="32"/>
        </w:rPr>
        <w:t>Shayne Owen</w:t>
      </w:r>
    </w:p>
    <w:p w14:paraId="68368B5B" w14:textId="77777777" w:rsidR="00FA5FC1" w:rsidRPr="00526ABD" w:rsidRDefault="00497CB6" w:rsidP="00EA5404">
      <w:pPr>
        <w:pStyle w:val="BodyText"/>
        <w:kinsoku w:val="0"/>
        <w:overflowPunct w:val="0"/>
        <w:ind w:right="24"/>
        <w:jc w:val="center"/>
        <w:rPr>
          <w:sz w:val="28"/>
          <w:szCs w:val="32"/>
        </w:rPr>
      </w:pPr>
      <w:r w:rsidRPr="00526ABD">
        <w:rPr>
          <w:sz w:val="28"/>
          <w:szCs w:val="32"/>
        </w:rPr>
        <w:t xml:space="preserve">Swenson </w:t>
      </w:r>
      <w:r w:rsidR="00FA5FC1" w:rsidRPr="00526ABD">
        <w:rPr>
          <w:sz w:val="28"/>
          <w:szCs w:val="32"/>
        </w:rPr>
        <w:t xml:space="preserve">Backhoe </w:t>
      </w:r>
      <w:proofErr w:type="spellStart"/>
      <w:r w:rsidR="00FA5FC1" w:rsidRPr="00526ABD">
        <w:rPr>
          <w:sz w:val="28"/>
          <w:szCs w:val="32"/>
        </w:rPr>
        <w:t>Srvc</w:t>
      </w:r>
      <w:proofErr w:type="spellEnd"/>
      <w:r w:rsidR="00FA5FC1" w:rsidRPr="00526ABD">
        <w:rPr>
          <w:sz w:val="28"/>
          <w:szCs w:val="32"/>
        </w:rPr>
        <w:t>.</w:t>
      </w:r>
    </w:p>
    <w:p w14:paraId="0F8D13EA" w14:textId="77777777" w:rsidR="00C96A46" w:rsidRPr="00526ABD" w:rsidRDefault="00C96A46" w:rsidP="00EA5404">
      <w:pPr>
        <w:pStyle w:val="BodyText"/>
        <w:kinsoku w:val="0"/>
        <w:overflowPunct w:val="0"/>
        <w:ind w:right="24"/>
        <w:jc w:val="center"/>
        <w:rPr>
          <w:sz w:val="28"/>
          <w:szCs w:val="32"/>
        </w:rPr>
      </w:pPr>
      <w:r w:rsidRPr="00526ABD">
        <w:rPr>
          <w:sz w:val="28"/>
          <w:szCs w:val="32"/>
        </w:rPr>
        <w:t>Sincerely Yours Florist</w:t>
      </w:r>
    </w:p>
    <w:p w14:paraId="3241BEBE" w14:textId="77777777" w:rsidR="00C96A46" w:rsidRPr="00526ABD" w:rsidRDefault="00C96A46" w:rsidP="00EA5404">
      <w:pPr>
        <w:pStyle w:val="BodyText"/>
        <w:kinsoku w:val="0"/>
        <w:overflowPunct w:val="0"/>
        <w:ind w:right="24"/>
        <w:jc w:val="center"/>
        <w:rPr>
          <w:sz w:val="28"/>
          <w:szCs w:val="32"/>
        </w:rPr>
      </w:pPr>
      <w:r w:rsidRPr="00526ABD">
        <w:rPr>
          <w:sz w:val="28"/>
          <w:szCs w:val="32"/>
        </w:rPr>
        <w:t>State Farm Insurance</w:t>
      </w:r>
    </w:p>
    <w:p w14:paraId="1F3F447C" w14:textId="77777777" w:rsidR="00FA5FC1" w:rsidRPr="00526ABD" w:rsidRDefault="00FA5FC1" w:rsidP="00EA5404">
      <w:pPr>
        <w:pStyle w:val="BodyText"/>
        <w:kinsoku w:val="0"/>
        <w:overflowPunct w:val="0"/>
        <w:ind w:right="24"/>
        <w:jc w:val="center"/>
        <w:rPr>
          <w:sz w:val="28"/>
          <w:szCs w:val="32"/>
        </w:rPr>
      </w:pPr>
      <w:r w:rsidRPr="00526ABD">
        <w:rPr>
          <w:sz w:val="28"/>
          <w:szCs w:val="32"/>
        </w:rPr>
        <w:t>Steve Stephens</w:t>
      </w:r>
    </w:p>
    <w:p w14:paraId="59330B22" w14:textId="77777777" w:rsidR="00C96A46" w:rsidRPr="00526ABD" w:rsidRDefault="00C96A46" w:rsidP="00EA5404">
      <w:pPr>
        <w:pStyle w:val="BodyText"/>
        <w:kinsoku w:val="0"/>
        <w:overflowPunct w:val="0"/>
        <w:ind w:right="24"/>
        <w:jc w:val="center"/>
        <w:rPr>
          <w:sz w:val="28"/>
          <w:szCs w:val="32"/>
        </w:rPr>
      </w:pPr>
      <w:r w:rsidRPr="00526ABD">
        <w:rPr>
          <w:sz w:val="28"/>
          <w:szCs w:val="32"/>
        </w:rPr>
        <w:t>Stevens Farm &amp; Ranch</w:t>
      </w:r>
    </w:p>
    <w:p w14:paraId="163EF923" w14:textId="77777777" w:rsidR="00FA5FC1" w:rsidRPr="00526ABD" w:rsidRDefault="00FA5FC1" w:rsidP="00EA5404">
      <w:pPr>
        <w:pStyle w:val="BodyText"/>
        <w:kinsoku w:val="0"/>
        <w:overflowPunct w:val="0"/>
        <w:ind w:right="24"/>
        <w:jc w:val="center"/>
        <w:rPr>
          <w:sz w:val="28"/>
          <w:szCs w:val="32"/>
        </w:rPr>
      </w:pPr>
      <w:r w:rsidRPr="00526ABD">
        <w:rPr>
          <w:sz w:val="28"/>
          <w:szCs w:val="32"/>
        </w:rPr>
        <w:t>Superior Pipeline Services</w:t>
      </w:r>
    </w:p>
    <w:p w14:paraId="08E868C5" w14:textId="77777777" w:rsidR="00C96A46" w:rsidRPr="00526ABD" w:rsidRDefault="00C96A46" w:rsidP="00EA5404">
      <w:pPr>
        <w:pStyle w:val="BodyText"/>
        <w:kinsoku w:val="0"/>
        <w:overflowPunct w:val="0"/>
        <w:ind w:right="24"/>
        <w:jc w:val="center"/>
        <w:rPr>
          <w:sz w:val="28"/>
          <w:szCs w:val="32"/>
        </w:rPr>
      </w:pPr>
      <w:r w:rsidRPr="00526ABD">
        <w:rPr>
          <w:sz w:val="28"/>
          <w:szCs w:val="32"/>
        </w:rPr>
        <w:t>Switch House Ranch</w:t>
      </w:r>
    </w:p>
    <w:p w14:paraId="5707F1C1" w14:textId="77777777" w:rsidR="00C96A46" w:rsidRPr="00526ABD" w:rsidRDefault="00C96A46" w:rsidP="00EA5404">
      <w:pPr>
        <w:pStyle w:val="BodyText"/>
        <w:kinsoku w:val="0"/>
        <w:overflowPunct w:val="0"/>
        <w:ind w:right="24"/>
        <w:jc w:val="center"/>
        <w:rPr>
          <w:sz w:val="28"/>
          <w:szCs w:val="32"/>
        </w:rPr>
      </w:pPr>
      <w:r w:rsidRPr="00526ABD">
        <w:rPr>
          <w:sz w:val="28"/>
          <w:szCs w:val="32"/>
        </w:rPr>
        <w:t>Taco Casa - Craig Martindale</w:t>
      </w:r>
    </w:p>
    <w:p w14:paraId="66D26F0C" w14:textId="77777777" w:rsidR="00FA5FC1" w:rsidRPr="00526ABD" w:rsidRDefault="00FA5FC1" w:rsidP="00EA5404">
      <w:pPr>
        <w:pStyle w:val="BodyText"/>
        <w:kinsoku w:val="0"/>
        <w:overflowPunct w:val="0"/>
        <w:ind w:right="24"/>
        <w:jc w:val="center"/>
        <w:rPr>
          <w:sz w:val="28"/>
          <w:szCs w:val="32"/>
        </w:rPr>
      </w:pPr>
      <w:r w:rsidRPr="00526ABD">
        <w:rPr>
          <w:sz w:val="28"/>
          <w:szCs w:val="32"/>
        </w:rPr>
        <w:t>The Feed and Garden Store</w:t>
      </w:r>
    </w:p>
    <w:p w14:paraId="31FB1BD1" w14:textId="77777777" w:rsidR="00FA5FC1" w:rsidRPr="00526ABD" w:rsidRDefault="00FA5FC1" w:rsidP="00EA5404">
      <w:pPr>
        <w:pStyle w:val="BodyText"/>
        <w:kinsoku w:val="0"/>
        <w:overflowPunct w:val="0"/>
        <w:ind w:right="24"/>
        <w:jc w:val="center"/>
        <w:rPr>
          <w:sz w:val="28"/>
          <w:szCs w:val="32"/>
        </w:rPr>
      </w:pPr>
      <w:r w:rsidRPr="00526ABD">
        <w:rPr>
          <w:sz w:val="28"/>
          <w:szCs w:val="32"/>
        </w:rPr>
        <w:t>Todd Herring</w:t>
      </w:r>
    </w:p>
    <w:p w14:paraId="0966EF74" w14:textId="77777777" w:rsidR="00C96A46" w:rsidRPr="00526ABD" w:rsidRDefault="00C96A46" w:rsidP="00EA5404">
      <w:pPr>
        <w:pStyle w:val="BodyText"/>
        <w:kinsoku w:val="0"/>
        <w:overflowPunct w:val="0"/>
        <w:ind w:right="24"/>
        <w:jc w:val="center"/>
        <w:rPr>
          <w:sz w:val="28"/>
          <w:szCs w:val="32"/>
        </w:rPr>
      </w:pPr>
      <w:r w:rsidRPr="00526ABD">
        <w:rPr>
          <w:sz w:val="28"/>
          <w:szCs w:val="32"/>
        </w:rPr>
        <w:t>Tommy Berend</w:t>
      </w:r>
    </w:p>
    <w:p w14:paraId="4CFCF667" w14:textId="77777777" w:rsidR="00C96A46" w:rsidRPr="00526ABD" w:rsidRDefault="00C96A46" w:rsidP="00EA5404">
      <w:pPr>
        <w:pStyle w:val="BodyText"/>
        <w:kinsoku w:val="0"/>
        <w:overflowPunct w:val="0"/>
        <w:ind w:right="24"/>
        <w:jc w:val="center"/>
        <w:rPr>
          <w:sz w:val="28"/>
          <w:szCs w:val="32"/>
        </w:rPr>
      </w:pPr>
      <w:r w:rsidRPr="00526ABD">
        <w:rPr>
          <w:sz w:val="28"/>
          <w:szCs w:val="32"/>
        </w:rPr>
        <w:t>Tubing Testers</w:t>
      </w:r>
    </w:p>
    <w:p w14:paraId="1F85AF47" w14:textId="77777777" w:rsidR="00FA5FC1" w:rsidRPr="00526ABD" w:rsidRDefault="00FA5FC1" w:rsidP="00EA5404">
      <w:pPr>
        <w:pStyle w:val="BodyText"/>
        <w:kinsoku w:val="0"/>
        <w:overflowPunct w:val="0"/>
        <w:ind w:right="24"/>
        <w:jc w:val="center"/>
        <w:rPr>
          <w:sz w:val="28"/>
          <w:szCs w:val="32"/>
        </w:rPr>
      </w:pPr>
      <w:r w:rsidRPr="00526ABD">
        <w:rPr>
          <w:sz w:val="28"/>
          <w:szCs w:val="32"/>
        </w:rPr>
        <w:t>Vernon Auto Group</w:t>
      </w:r>
    </w:p>
    <w:p w14:paraId="66A1F2CF" w14:textId="77777777" w:rsidR="007E7FD5" w:rsidRPr="00111A0B" w:rsidRDefault="00C96A46" w:rsidP="00EA5404">
      <w:pPr>
        <w:pStyle w:val="BodyText"/>
        <w:kinsoku w:val="0"/>
        <w:overflowPunct w:val="0"/>
        <w:ind w:right="24"/>
        <w:jc w:val="center"/>
        <w:rPr>
          <w:sz w:val="28"/>
          <w:szCs w:val="22"/>
        </w:rPr>
        <w:sectPr w:rsidR="007E7FD5" w:rsidRPr="00111A0B" w:rsidSect="006B4F29">
          <w:type w:val="continuous"/>
          <w:pgSz w:w="12240" w:h="15840"/>
          <w:pgMar w:top="1440" w:right="1260" w:bottom="1440" w:left="1440" w:header="720" w:footer="13" w:gutter="0"/>
          <w:cols w:num="2" w:space="144"/>
          <w:titlePg/>
          <w:docGrid w:linePitch="360"/>
        </w:sectPr>
      </w:pPr>
      <w:r w:rsidRPr="00526ABD">
        <w:rPr>
          <w:sz w:val="28"/>
          <w:szCs w:val="32"/>
        </w:rPr>
        <w:t>Windthorst Fed</w:t>
      </w:r>
      <w:r w:rsidR="00FF645B" w:rsidRPr="00526ABD">
        <w:rPr>
          <w:sz w:val="28"/>
          <w:szCs w:val="32"/>
        </w:rPr>
        <w:t>eral</w:t>
      </w:r>
      <w:r w:rsidRPr="00526ABD">
        <w:rPr>
          <w:sz w:val="28"/>
          <w:szCs w:val="32"/>
        </w:rPr>
        <w:t xml:space="preserve"> Credit Union</w:t>
      </w:r>
      <w:r w:rsidRPr="00526ABD">
        <w:rPr>
          <w:szCs w:val="22"/>
        </w:rPr>
        <w:t xml:space="preserve"> </w:t>
      </w:r>
    </w:p>
    <w:p w14:paraId="6DECDBFE" w14:textId="77777777" w:rsidR="00497CB6" w:rsidRPr="00111A0B" w:rsidRDefault="00497CB6" w:rsidP="00C96A46">
      <w:pPr>
        <w:pStyle w:val="BodyText"/>
        <w:kinsoku w:val="0"/>
        <w:overflowPunct w:val="0"/>
        <w:ind w:left="180" w:right="-20"/>
        <w:rPr>
          <w:sz w:val="28"/>
          <w:szCs w:val="22"/>
        </w:rPr>
        <w:sectPr w:rsidR="00497CB6" w:rsidRPr="00111A0B" w:rsidSect="006B4F29">
          <w:type w:val="continuous"/>
          <w:pgSz w:w="12240" w:h="15840"/>
          <w:pgMar w:top="1440" w:right="1260" w:bottom="1440" w:left="1440" w:header="720" w:footer="13" w:gutter="0"/>
          <w:cols w:num="2" w:space="144"/>
          <w:titlePg/>
          <w:docGrid w:linePitch="360"/>
        </w:sectPr>
      </w:pPr>
    </w:p>
    <w:p w14:paraId="32C09596" w14:textId="77777777" w:rsidR="006B4F29" w:rsidRPr="00111A0B" w:rsidRDefault="006B4F29" w:rsidP="00C96A46">
      <w:pPr>
        <w:pStyle w:val="BodyText"/>
        <w:kinsoku w:val="0"/>
        <w:overflowPunct w:val="0"/>
        <w:ind w:left="180" w:right="-20"/>
        <w:rPr>
          <w:sz w:val="20"/>
          <w:szCs w:val="22"/>
        </w:rPr>
        <w:sectPr w:rsidR="006B4F29" w:rsidRPr="00111A0B" w:rsidSect="00FA5FC1">
          <w:type w:val="continuous"/>
          <w:pgSz w:w="12240" w:h="15840"/>
          <w:pgMar w:top="1440" w:right="1260" w:bottom="1440" w:left="1440" w:header="720" w:footer="13" w:gutter="0"/>
          <w:cols w:space="144"/>
          <w:titlePg/>
          <w:docGrid w:linePitch="360"/>
        </w:sectPr>
      </w:pPr>
    </w:p>
    <w:p w14:paraId="21376E24" w14:textId="77777777" w:rsidR="00C96A46" w:rsidRPr="00111A0B" w:rsidRDefault="00C96A46" w:rsidP="00C96A46">
      <w:pPr>
        <w:pStyle w:val="BodyText"/>
        <w:kinsoku w:val="0"/>
        <w:overflowPunct w:val="0"/>
        <w:ind w:left="180" w:right="-20"/>
        <w:rPr>
          <w:sz w:val="20"/>
          <w:szCs w:val="22"/>
        </w:rPr>
      </w:pPr>
    </w:p>
    <w:sectPr w:rsidR="00C96A46" w:rsidRPr="00111A0B" w:rsidSect="00726BD8">
      <w:type w:val="continuous"/>
      <w:pgSz w:w="12240" w:h="15840"/>
      <w:pgMar w:top="1440" w:right="1260" w:bottom="1440" w:left="1440" w:header="720" w:footer="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45BE24" w14:textId="77777777" w:rsidR="00553528" w:rsidRDefault="00553528" w:rsidP="00EF0311">
      <w:pPr>
        <w:spacing w:after="0" w:line="240" w:lineRule="auto"/>
      </w:pPr>
      <w:r>
        <w:separator/>
      </w:r>
    </w:p>
  </w:endnote>
  <w:endnote w:type="continuationSeparator" w:id="0">
    <w:p w14:paraId="00196D1A" w14:textId="77777777" w:rsidR="00553528" w:rsidRDefault="00553528" w:rsidP="00EF0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91330049"/>
      <w:docPartObj>
        <w:docPartGallery w:val="Page Numbers (Bottom of Page)"/>
        <w:docPartUnique/>
      </w:docPartObj>
    </w:sdtPr>
    <w:sdtEndPr>
      <w:rPr>
        <w:rFonts w:ascii="Gill Sans MT" w:hAnsi="Gill Sans MT"/>
        <w:noProof/>
      </w:rPr>
    </w:sdtEndPr>
    <w:sdtContent>
      <w:p w14:paraId="1874140A" w14:textId="77777777" w:rsidR="006339DC" w:rsidRPr="00EF0311" w:rsidRDefault="006339DC">
        <w:pPr>
          <w:pStyle w:val="Footer"/>
          <w:jc w:val="center"/>
          <w:rPr>
            <w:rFonts w:ascii="Gill Sans MT" w:hAnsi="Gill Sans MT"/>
          </w:rPr>
        </w:pPr>
        <w:r w:rsidRPr="00EF0311">
          <w:rPr>
            <w:rFonts w:ascii="Gill Sans MT" w:hAnsi="Gill Sans MT"/>
          </w:rPr>
          <w:fldChar w:fldCharType="begin"/>
        </w:r>
        <w:r w:rsidRPr="00EF0311">
          <w:rPr>
            <w:rFonts w:ascii="Gill Sans MT" w:hAnsi="Gill Sans MT"/>
          </w:rPr>
          <w:instrText xml:space="preserve"> PAGE   \* MERGEFORMAT </w:instrText>
        </w:r>
        <w:r w:rsidRPr="00EF0311">
          <w:rPr>
            <w:rFonts w:ascii="Gill Sans MT" w:hAnsi="Gill Sans MT"/>
          </w:rPr>
          <w:fldChar w:fldCharType="separate"/>
        </w:r>
        <w:r w:rsidRPr="00EF0311">
          <w:rPr>
            <w:rFonts w:ascii="Gill Sans MT" w:hAnsi="Gill Sans MT"/>
            <w:noProof/>
          </w:rPr>
          <w:t>2</w:t>
        </w:r>
        <w:r w:rsidRPr="00EF0311">
          <w:rPr>
            <w:rFonts w:ascii="Gill Sans MT" w:hAnsi="Gill Sans MT"/>
            <w:noProof/>
          </w:rPr>
          <w:fldChar w:fldCharType="end"/>
        </w:r>
      </w:p>
    </w:sdtContent>
  </w:sdt>
  <w:p w14:paraId="3831766F" w14:textId="77777777" w:rsidR="006339DC" w:rsidRDefault="006339DC">
    <w:pPr>
      <w:pStyle w:val="Footer"/>
    </w:pPr>
  </w:p>
  <w:p w14:paraId="5C996002" w14:textId="77777777" w:rsidR="006339DC" w:rsidRDefault="006339D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9C63F0" w14:textId="77777777" w:rsidR="00553528" w:rsidRDefault="00553528" w:rsidP="00EF0311">
      <w:pPr>
        <w:spacing w:after="0" w:line="240" w:lineRule="auto"/>
      </w:pPr>
      <w:r>
        <w:separator/>
      </w:r>
    </w:p>
  </w:footnote>
  <w:footnote w:type="continuationSeparator" w:id="0">
    <w:p w14:paraId="0C6292D7" w14:textId="77777777" w:rsidR="00553528" w:rsidRDefault="00553528" w:rsidP="00EF0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76AE0" w14:textId="421F0291" w:rsidR="006339DC" w:rsidRPr="004571F3" w:rsidRDefault="006339DC" w:rsidP="004571F3">
    <w:pPr>
      <w:pStyle w:val="Header"/>
      <w:pBdr>
        <w:bottom w:val="thickThinSmallGap" w:sz="24" w:space="1" w:color="6C0000"/>
      </w:pBdr>
      <w:jc w:val="center"/>
      <w:rPr>
        <w:rFonts w:ascii="Cambria" w:hAnsi="Cambria"/>
        <w:sz w:val="32"/>
      </w:rPr>
    </w:pPr>
    <w:r w:rsidRPr="00EF0311">
      <w:rPr>
        <w:rFonts w:ascii="Cambria" w:hAnsi="Cambria"/>
        <w:sz w:val="32"/>
      </w:rPr>
      <w:t xml:space="preserve">Archer County Junior Livestock Show </w:t>
    </w:r>
    <w:r>
      <w:rPr>
        <w:rFonts w:ascii="Cambria" w:hAnsi="Cambria"/>
        <w:sz w:val="32"/>
      </w:rPr>
      <w:t>–</w:t>
    </w:r>
    <w:r w:rsidRPr="00EF0311">
      <w:rPr>
        <w:rFonts w:ascii="Cambria" w:hAnsi="Cambria"/>
        <w:sz w:val="32"/>
      </w:rPr>
      <w:t xml:space="preserve"> January</w:t>
    </w:r>
    <w:r>
      <w:rPr>
        <w:rFonts w:ascii="Cambria" w:hAnsi="Cambria"/>
        <w:sz w:val="32"/>
      </w:rPr>
      <w:t xml:space="preserve"> 7-9, 2021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402"/>
    <w:multiLevelType w:val="multilevel"/>
    <w:tmpl w:val="A27E52CA"/>
    <w:lvl w:ilvl="0">
      <w:start w:val="1"/>
      <w:numFmt w:val="decimal"/>
      <w:lvlText w:val="%1."/>
      <w:lvlJc w:val="left"/>
      <w:pPr>
        <w:ind w:left="880" w:hanging="720"/>
      </w:pPr>
      <w:rPr>
        <w:rFonts w:ascii="Times New Roman" w:hAnsi="Times New Roman" w:cs="Times New Roman"/>
        <w:b w:val="0"/>
        <w:bCs w:val="0"/>
        <w:spacing w:val="-6"/>
        <w:w w:val="99"/>
        <w:sz w:val="24"/>
        <w:szCs w:val="24"/>
      </w:rPr>
    </w:lvl>
    <w:lvl w:ilvl="1">
      <w:numFmt w:val="bullet"/>
      <w:lvlText w:val=""/>
      <w:lvlJc w:val="left"/>
      <w:pPr>
        <w:ind w:left="880" w:hanging="360"/>
      </w:pPr>
      <w:rPr>
        <w:rFonts w:ascii="Symbol" w:hAnsi="Symbol"/>
        <w:b w:val="0"/>
        <w:w w:val="100"/>
        <w:sz w:val="24"/>
      </w:rPr>
    </w:lvl>
    <w:lvl w:ilvl="2">
      <w:start w:val="1"/>
      <w:numFmt w:val="bullet"/>
      <w:lvlText w:val=""/>
      <w:lvlJc w:val="left"/>
      <w:pPr>
        <w:ind w:left="2644" w:hanging="360"/>
      </w:pPr>
      <w:rPr>
        <w:rFonts w:ascii="Symbol" w:hAnsi="Symbol" w:hint="default"/>
      </w:rPr>
    </w:lvl>
    <w:lvl w:ilvl="3">
      <w:numFmt w:val="bullet"/>
      <w:lvlText w:val="•"/>
      <w:lvlJc w:val="left"/>
      <w:pPr>
        <w:ind w:left="3526" w:hanging="360"/>
      </w:pPr>
    </w:lvl>
    <w:lvl w:ilvl="4">
      <w:numFmt w:val="bullet"/>
      <w:lvlText w:val="•"/>
      <w:lvlJc w:val="left"/>
      <w:pPr>
        <w:ind w:left="4408" w:hanging="360"/>
      </w:pPr>
    </w:lvl>
    <w:lvl w:ilvl="5">
      <w:numFmt w:val="bullet"/>
      <w:lvlText w:val="•"/>
      <w:lvlJc w:val="left"/>
      <w:pPr>
        <w:ind w:left="5290" w:hanging="360"/>
      </w:pPr>
    </w:lvl>
    <w:lvl w:ilvl="6">
      <w:numFmt w:val="bullet"/>
      <w:lvlText w:val="•"/>
      <w:lvlJc w:val="left"/>
      <w:pPr>
        <w:ind w:left="6172" w:hanging="360"/>
      </w:pPr>
    </w:lvl>
    <w:lvl w:ilvl="7">
      <w:numFmt w:val="bullet"/>
      <w:lvlText w:val="•"/>
      <w:lvlJc w:val="left"/>
      <w:pPr>
        <w:ind w:left="7054" w:hanging="360"/>
      </w:pPr>
    </w:lvl>
    <w:lvl w:ilvl="8">
      <w:numFmt w:val="bullet"/>
      <w:lvlText w:val="•"/>
      <w:lvlJc w:val="left"/>
      <w:pPr>
        <w:ind w:left="7936" w:hanging="360"/>
      </w:pPr>
    </w:lvl>
  </w:abstractNum>
  <w:abstractNum w:abstractNumId="1" w15:restartNumberingAfterBreak="0">
    <w:nsid w:val="00000403"/>
    <w:multiLevelType w:val="multilevel"/>
    <w:tmpl w:val="00000886"/>
    <w:lvl w:ilvl="0">
      <w:start w:val="1"/>
      <w:numFmt w:val="decimal"/>
      <w:lvlText w:val="%1."/>
      <w:lvlJc w:val="left"/>
      <w:pPr>
        <w:ind w:left="880" w:hanging="720"/>
      </w:pPr>
      <w:rPr>
        <w:rFonts w:ascii="Times New Roman" w:hAnsi="Times New Roman" w:cs="Times New Roman"/>
        <w:b w:val="0"/>
        <w:bCs w:val="0"/>
        <w:spacing w:val="-5"/>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2" w15:restartNumberingAfterBreak="0">
    <w:nsid w:val="00000404"/>
    <w:multiLevelType w:val="multilevel"/>
    <w:tmpl w:val="00000887"/>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3" w15:restartNumberingAfterBreak="0">
    <w:nsid w:val="00000405"/>
    <w:multiLevelType w:val="multilevel"/>
    <w:tmpl w:val="00000888"/>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4" w15:restartNumberingAfterBreak="0">
    <w:nsid w:val="00000406"/>
    <w:multiLevelType w:val="multilevel"/>
    <w:tmpl w:val="00000889"/>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start w:val="2"/>
      <w:numFmt w:val="decimal"/>
      <w:lvlText w:val="%2"/>
      <w:lvlJc w:val="left"/>
      <w:pPr>
        <w:ind w:left="880" w:hanging="180"/>
      </w:pPr>
      <w:rPr>
        <w:rFonts w:ascii="Times New Roman" w:hAnsi="Times New Roman" w:cs="Times New Roman"/>
        <w:b w:val="0"/>
        <w:bCs w:val="0"/>
        <w:spacing w:val="-2"/>
        <w:w w:val="99"/>
        <w:sz w:val="24"/>
        <w:szCs w:val="24"/>
      </w:rPr>
    </w:lvl>
    <w:lvl w:ilvl="2">
      <w:numFmt w:val="bullet"/>
      <w:lvlText w:val="•"/>
      <w:lvlJc w:val="left"/>
      <w:pPr>
        <w:ind w:left="4988" w:hanging="180"/>
      </w:pPr>
    </w:lvl>
    <w:lvl w:ilvl="3">
      <w:numFmt w:val="bullet"/>
      <w:lvlText w:val="•"/>
      <w:lvlJc w:val="left"/>
      <w:pPr>
        <w:ind w:left="5577" w:hanging="180"/>
      </w:pPr>
    </w:lvl>
    <w:lvl w:ilvl="4">
      <w:numFmt w:val="bullet"/>
      <w:lvlText w:val="•"/>
      <w:lvlJc w:val="left"/>
      <w:pPr>
        <w:ind w:left="6166" w:hanging="180"/>
      </w:pPr>
    </w:lvl>
    <w:lvl w:ilvl="5">
      <w:numFmt w:val="bullet"/>
      <w:lvlText w:val="•"/>
      <w:lvlJc w:val="left"/>
      <w:pPr>
        <w:ind w:left="6755" w:hanging="180"/>
      </w:pPr>
    </w:lvl>
    <w:lvl w:ilvl="6">
      <w:numFmt w:val="bullet"/>
      <w:lvlText w:val="•"/>
      <w:lvlJc w:val="left"/>
      <w:pPr>
        <w:ind w:left="7344" w:hanging="180"/>
      </w:pPr>
    </w:lvl>
    <w:lvl w:ilvl="7">
      <w:numFmt w:val="bullet"/>
      <w:lvlText w:val="•"/>
      <w:lvlJc w:val="left"/>
      <w:pPr>
        <w:ind w:left="7933" w:hanging="180"/>
      </w:pPr>
    </w:lvl>
    <w:lvl w:ilvl="8">
      <w:numFmt w:val="bullet"/>
      <w:lvlText w:val="•"/>
      <w:lvlJc w:val="left"/>
      <w:pPr>
        <w:ind w:left="8522" w:hanging="180"/>
      </w:pPr>
    </w:lvl>
  </w:abstractNum>
  <w:abstractNum w:abstractNumId="5" w15:restartNumberingAfterBreak="0">
    <w:nsid w:val="00000407"/>
    <w:multiLevelType w:val="multilevel"/>
    <w:tmpl w:val="0000088A"/>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6" w15:restartNumberingAfterBreak="0">
    <w:nsid w:val="00000408"/>
    <w:multiLevelType w:val="multilevel"/>
    <w:tmpl w:val="0000088B"/>
    <w:lvl w:ilvl="0">
      <w:start w:val="1"/>
      <w:numFmt w:val="decimal"/>
      <w:lvlText w:val="%1."/>
      <w:lvlJc w:val="left"/>
      <w:pPr>
        <w:ind w:left="880" w:hanging="720"/>
      </w:pPr>
      <w:rPr>
        <w:rFonts w:ascii="Times New Roman" w:hAnsi="Times New Roman" w:cs="Times New Roman"/>
        <w:b w:val="0"/>
        <w:bCs w:val="0"/>
        <w:spacing w:val="-3"/>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7" w15:restartNumberingAfterBreak="0">
    <w:nsid w:val="00000409"/>
    <w:multiLevelType w:val="multilevel"/>
    <w:tmpl w:val="0000088C"/>
    <w:lvl w:ilvl="0">
      <w:start w:val="1"/>
      <w:numFmt w:val="decimal"/>
      <w:lvlText w:val="%1."/>
      <w:lvlJc w:val="left"/>
      <w:pPr>
        <w:ind w:left="880" w:hanging="720"/>
      </w:pPr>
      <w:rPr>
        <w:rFonts w:ascii="Times New Roman" w:hAnsi="Times New Roman" w:cs="Times New Roman"/>
        <w:b w:val="0"/>
        <w:bCs w:val="0"/>
        <w:spacing w:val="-3"/>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8" w15:restartNumberingAfterBreak="0">
    <w:nsid w:val="0000040A"/>
    <w:multiLevelType w:val="multilevel"/>
    <w:tmpl w:val="0000088D"/>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600" w:hanging="720"/>
      </w:pPr>
      <w:rPr>
        <w:rFonts w:ascii="Symbol" w:hAnsi="Symbol"/>
        <w:b w:val="0"/>
        <w:w w:val="100"/>
        <w:sz w:val="24"/>
      </w:rPr>
    </w:lvl>
    <w:lvl w:ilvl="2">
      <w:numFmt w:val="bullet"/>
      <w:lvlText w:val="•"/>
      <w:lvlJc w:val="left"/>
      <w:pPr>
        <w:ind w:left="2500" w:hanging="720"/>
      </w:pPr>
    </w:lvl>
    <w:lvl w:ilvl="3">
      <w:numFmt w:val="bullet"/>
      <w:lvlText w:val="•"/>
      <w:lvlJc w:val="left"/>
      <w:pPr>
        <w:ind w:left="3400" w:hanging="720"/>
      </w:pPr>
    </w:lvl>
    <w:lvl w:ilvl="4">
      <w:numFmt w:val="bullet"/>
      <w:lvlText w:val="•"/>
      <w:lvlJc w:val="left"/>
      <w:pPr>
        <w:ind w:left="4300" w:hanging="720"/>
      </w:pPr>
    </w:lvl>
    <w:lvl w:ilvl="5">
      <w:numFmt w:val="bullet"/>
      <w:lvlText w:val="•"/>
      <w:lvlJc w:val="left"/>
      <w:pPr>
        <w:ind w:left="5200" w:hanging="720"/>
      </w:pPr>
    </w:lvl>
    <w:lvl w:ilvl="6">
      <w:numFmt w:val="bullet"/>
      <w:lvlText w:val="•"/>
      <w:lvlJc w:val="left"/>
      <w:pPr>
        <w:ind w:left="6100" w:hanging="720"/>
      </w:pPr>
    </w:lvl>
    <w:lvl w:ilvl="7">
      <w:numFmt w:val="bullet"/>
      <w:lvlText w:val="•"/>
      <w:lvlJc w:val="left"/>
      <w:pPr>
        <w:ind w:left="7000" w:hanging="720"/>
      </w:pPr>
    </w:lvl>
    <w:lvl w:ilvl="8">
      <w:numFmt w:val="bullet"/>
      <w:lvlText w:val="•"/>
      <w:lvlJc w:val="left"/>
      <w:pPr>
        <w:ind w:left="7900" w:hanging="720"/>
      </w:pPr>
    </w:lvl>
  </w:abstractNum>
  <w:abstractNum w:abstractNumId="9" w15:restartNumberingAfterBreak="0">
    <w:nsid w:val="0000040B"/>
    <w:multiLevelType w:val="multilevel"/>
    <w:tmpl w:val="0000088E"/>
    <w:lvl w:ilvl="0">
      <w:start w:val="1"/>
      <w:numFmt w:val="decimal"/>
      <w:lvlText w:val="%1."/>
      <w:lvlJc w:val="left"/>
      <w:pPr>
        <w:ind w:left="880" w:hanging="720"/>
      </w:pPr>
      <w:rPr>
        <w:rFonts w:ascii="Times New Roman" w:hAnsi="Times New Roman" w:cs="Times New Roman"/>
        <w:b w:val="0"/>
        <w:bCs w:val="0"/>
        <w:spacing w:val="-2"/>
        <w:w w:val="99"/>
        <w:sz w:val="24"/>
        <w:szCs w:val="24"/>
      </w:rPr>
    </w:lvl>
    <w:lvl w:ilvl="1">
      <w:numFmt w:val="bullet"/>
      <w:lvlText w:val="•"/>
      <w:lvlJc w:val="left"/>
      <w:pPr>
        <w:ind w:left="1762" w:hanging="720"/>
      </w:pPr>
    </w:lvl>
    <w:lvl w:ilvl="2">
      <w:numFmt w:val="bullet"/>
      <w:lvlText w:val="•"/>
      <w:lvlJc w:val="left"/>
      <w:pPr>
        <w:ind w:left="2644" w:hanging="720"/>
      </w:pPr>
    </w:lvl>
    <w:lvl w:ilvl="3">
      <w:numFmt w:val="bullet"/>
      <w:lvlText w:val="•"/>
      <w:lvlJc w:val="left"/>
      <w:pPr>
        <w:ind w:left="3526" w:hanging="720"/>
      </w:pPr>
    </w:lvl>
    <w:lvl w:ilvl="4">
      <w:numFmt w:val="bullet"/>
      <w:lvlText w:val="•"/>
      <w:lvlJc w:val="left"/>
      <w:pPr>
        <w:ind w:left="4408" w:hanging="720"/>
      </w:pPr>
    </w:lvl>
    <w:lvl w:ilvl="5">
      <w:numFmt w:val="bullet"/>
      <w:lvlText w:val="•"/>
      <w:lvlJc w:val="left"/>
      <w:pPr>
        <w:ind w:left="5290" w:hanging="720"/>
      </w:pPr>
    </w:lvl>
    <w:lvl w:ilvl="6">
      <w:numFmt w:val="bullet"/>
      <w:lvlText w:val="•"/>
      <w:lvlJc w:val="left"/>
      <w:pPr>
        <w:ind w:left="6172" w:hanging="720"/>
      </w:pPr>
    </w:lvl>
    <w:lvl w:ilvl="7">
      <w:numFmt w:val="bullet"/>
      <w:lvlText w:val="•"/>
      <w:lvlJc w:val="left"/>
      <w:pPr>
        <w:ind w:left="7054" w:hanging="720"/>
      </w:pPr>
    </w:lvl>
    <w:lvl w:ilvl="8">
      <w:numFmt w:val="bullet"/>
      <w:lvlText w:val="•"/>
      <w:lvlJc w:val="left"/>
      <w:pPr>
        <w:ind w:left="7936" w:hanging="720"/>
      </w:pPr>
    </w:lvl>
  </w:abstractNum>
  <w:abstractNum w:abstractNumId="10" w15:restartNumberingAfterBreak="0">
    <w:nsid w:val="0000040C"/>
    <w:multiLevelType w:val="multilevel"/>
    <w:tmpl w:val="0000088F"/>
    <w:lvl w:ilvl="0">
      <w:start w:val="1"/>
      <w:numFmt w:val="decimal"/>
      <w:lvlText w:val="%1."/>
      <w:lvlJc w:val="left"/>
      <w:pPr>
        <w:ind w:left="160" w:hanging="360"/>
      </w:pPr>
      <w:rPr>
        <w:rFonts w:ascii="Times New Roman" w:hAnsi="Times New Roman" w:cs="Times New Roman"/>
        <w:b/>
        <w:bCs/>
        <w:spacing w:val="-3"/>
        <w:w w:val="99"/>
        <w:sz w:val="24"/>
        <w:szCs w:val="24"/>
      </w:rPr>
    </w:lvl>
    <w:lvl w:ilvl="1">
      <w:numFmt w:val="bullet"/>
      <w:lvlText w:val="•"/>
      <w:lvlJc w:val="left"/>
      <w:pPr>
        <w:ind w:left="1114" w:hanging="360"/>
      </w:pPr>
    </w:lvl>
    <w:lvl w:ilvl="2">
      <w:numFmt w:val="bullet"/>
      <w:lvlText w:val="•"/>
      <w:lvlJc w:val="left"/>
      <w:pPr>
        <w:ind w:left="2068" w:hanging="360"/>
      </w:pPr>
    </w:lvl>
    <w:lvl w:ilvl="3">
      <w:numFmt w:val="bullet"/>
      <w:lvlText w:val="•"/>
      <w:lvlJc w:val="left"/>
      <w:pPr>
        <w:ind w:left="3022" w:hanging="360"/>
      </w:pPr>
    </w:lvl>
    <w:lvl w:ilvl="4">
      <w:numFmt w:val="bullet"/>
      <w:lvlText w:val="•"/>
      <w:lvlJc w:val="left"/>
      <w:pPr>
        <w:ind w:left="3976" w:hanging="360"/>
      </w:pPr>
    </w:lvl>
    <w:lvl w:ilvl="5">
      <w:numFmt w:val="bullet"/>
      <w:lvlText w:val="•"/>
      <w:lvlJc w:val="left"/>
      <w:pPr>
        <w:ind w:left="4930" w:hanging="360"/>
      </w:pPr>
    </w:lvl>
    <w:lvl w:ilvl="6">
      <w:numFmt w:val="bullet"/>
      <w:lvlText w:val="•"/>
      <w:lvlJc w:val="left"/>
      <w:pPr>
        <w:ind w:left="5884" w:hanging="360"/>
      </w:pPr>
    </w:lvl>
    <w:lvl w:ilvl="7">
      <w:numFmt w:val="bullet"/>
      <w:lvlText w:val="•"/>
      <w:lvlJc w:val="left"/>
      <w:pPr>
        <w:ind w:left="6838" w:hanging="360"/>
      </w:pPr>
    </w:lvl>
    <w:lvl w:ilvl="8">
      <w:numFmt w:val="bullet"/>
      <w:lvlText w:val="•"/>
      <w:lvlJc w:val="left"/>
      <w:pPr>
        <w:ind w:left="7792" w:hanging="360"/>
      </w:pPr>
    </w:lvl>
  </w:abstractNum>
  <w:abstractNum w:abstractNumId="11" w15:restartNumberingAfterBreak="0">
    <w:nsid w:val="0000040D"/>
    <w:multiLevelType w:val="multilevel"/>
    <w:tmpl w:val="00000890"/>
    <w:lvl w:ilvl="0">
      <w:start w:val="18"/>
      <w:numFmt w:val="decimal"/>
      <w:lvlText w:val="%1."/>
      <w:lvlJc w:val="left"/>
      <w:pPr>
        <w:ind w:left="580" w:hanging="420"/>
      </w:pPr>
      <w:rPr>
        <w:rFonts w:ascii="Times New Roman" w:hAnsi="Times New Roman" w:cs="Times New Roman"/>
        <w:b/>
        <w:bCs/>
        <w:spacing w:val="-2"/>
        <w:w w:val="99"/>
        <w:sz w:val="24"/>
        <w:szCs w:val="24"/>
      </w:rPr>
    </w:lvl>
    <w:lvl w:ilvl="1">
      <w:start w:val="1"/>
      <w:numFmt w:val="decimal"/>
      <w:lvlText w:val="%2."/>
      <w:lvlJc w:val="left"/>
      <w:pPr>
        <w:ind w:left="609" w:hanging="370"/>
      </w:pPr>
      <w:rPr>
        <w:rFonts w:cs="Times New Roman"/>
        <w:b w:val="0"/>
        <w:bCs w:val="0"/>
        <w:spacing w:val="0"/>
        <w:w w:val="98"/>
      </w:rPr>
    </w:lvl>
    <w:lvl w:ilvl="2">
      <w:numFmt w:val="bullet"/>
      <w:lvlText w:val="•"/>
      <w:lvlJc w:val="left"/>
      <w:pPr>
        <w:ind w:left="1600" w:hanging="370"/>
      </w:pPr>
    </w:lvl>
    <w:lvl w:ilvl="3">
      <w:numFmt w:val="bullet"/>
      <w:lvlText w:val="•"/>
      <w:lvlJc w:val="left"/>
      <w:pPr>
        <w:ind w:left="2600" w:hanging="370"/>
      </w:pPr>
    </w:lvl>
    <w:lvl w:ilvl="4">
      <w:numFmt w:val="bullet"/>
      <w:lvlText w:val="•"/>
      <w:lvlJc w:val="left"/>
      <w:pPr>
        <w:ind w:left="3600" w:hanging="370"/>
      </w:pPr>
    </w:lvl>
    <w:lvl w:ilvl="5">
      <w:numFmt w:val="bullet"/>
      <w:lvlText w:val="•"/>
      <w:lvlJc w:val="left"/>
      <w:pPr>
        <w:ind w:left="4600" w:hanging="370"/>
      </w:pPr>
    </w:lvl>
    <w:lvl w:ilvl="6">
      <w:numFmt w:val="bullet"/>
      <w:lvlText w:val="•"/>
      <w:lvlJc w:val="left"/>
      <w:pPr>
        <w:ind w:left="5600" w:hanging="370"/>
      </w:pPr>
    </w:lvl>
    <w:lvl w:ilvl="7">
      <w:numFmt w:val="bullet"/>
      <w:lvlText w:val="•"/>
      <w:lvlJc w:val="left"/>
      <w:pPr>
        <w:ind w:left="6600" w:hanging="370"/>
      </w:pPr>
    </w:lvl>
    <w:lvl w:ilvl="8">
      <w:numFmt w:val="bullet"/>
      <w:lvlText w:val="•"/>
      <w:lvlJc w:val="left"/>
      <w:pPr>
        <w:ind w:left="7600" w:hanging="370"/>
      </w:pPr>
    </w:lvl>
  </w:abstractNum>
  <w:abstractNum w:abstractNumId="12" w15:restartNumberingAfterBreak="0">
    <w:nsid w:val="19783B28"/>
    <w:multiLevelType w:val="hybridMultilevel"/>
    <w:tmpl w:val="653E8D5A"/>
    <w:lvl w:ilvl="0" w:tplc="2D187338">
      <w:start w:val="1"/>
      <w:numFmt w:val="decimal"/>
      <w:lvlText w:val="%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ED26213"/>
    <w:multiLevelType w:val="hybridMultilevel"/>
    <w:tmpl w:val="0BD681E8"/>
    <w:lvl w:ilvl="0" w:tplc="0409000F">
      <w:start w:val="1"/>
      <w:numFmt w:val="decimal"/>
      <w:lvlText w:val="%1."/>
      <w:lvlJc w:val="left"/>
      <w:pPr>
        <w:ind w:left="720" w:hanging="360"/>
      </w:pPr>
      <w:rPr>
        <w:rFonts w:hint="default"/>
      </w:rPr>
    </w:lvl>
    <w:lvl w:ilvl="1" w:tplc="04090019">
      <w:start w:val="1"/>
      <w:numFmt w:val="lowerLetter"/>
      <w:lvlText w:val="%2."/>
      <w:lvlJc w:val="left"/>
      <w:pPr>
        <w:ind w:left="207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4A787F"/>
    <w:multiLevelType w:val="hybridMultilevel"/>
    <w:tmpl w:val="E5D24664"/>
    <w:lvl w:ilvl="0" w:tplc="04090019">
      <w:start w:val="1"/>
      <w:numFmt w:val="lowerLetter"/>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34DC1AC2"/>
    <w:multiLevelType w:val="hybridMultilevel"/>
    <w:tmpl w:val="75CA3AC6"/>
    <w:lvl w:ilvl="0" w:tplc="6E24F4E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36B45797"/>
    <w:multiLevelType w:val="hybridMultilevel"/>
    <w:tmpl w:val="49D4E1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3DE257CD"/>
    <w:multiLevelType w:val="hybridMultilevel"/>
    <w:tmpl w:val="517C6A00"/>
    <w:lvl w:ilvl="0" w:tplc="0409000F">
      <w:start w:val="1"/>
      <w:numFmt w:val="decimal"/>
      <w:lvlText w:val="%1."/>
      <w:lvlJc w:val="left"/>
      <w:pPr>
        <w:ind w:left="720" w:hanging="360"/>
      </w:pPr>
      <w:rPr>
        <w:rFonts w:hint="default"/>
      </w:rPr>
    </w:lvl>
    <w:lvl w:ilvl="1" w:tplc="04090019">
      <w:start w:val="1"/>
      <w:numFmt w:val="lowerLetter"/>
      <w:lvlText w:val="%2."/>
      <w:lvlJc w:val="left"/>
      <w:pPr>
        <w:ind w:left="81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9F7D6B"/>
    <w:multiLevelType w:val="hybridMultilevel"/>
    <w:tmpl w:val="81BEC7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3A271BB"/>
    <w:multiLevelType w:val="hybridMultilevel"/>
    <w:tmpl w:val="8F3454D0"/>
    <w:lvl w:ilvl="0" w:tplc="0B8E95DC">
      <w:start w:val="5"/>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4708365C"/>
    <w:multiLevelType w:val="hybridMultilevel"/>
    <w:tmpl w:val="527CDD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766559D"/>
    <w:multiLevelType w:val="hybridMultilevel"/>
    <w:tmpl w:val="750CB3E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2" w15:restartNumberingAfterBreak="0">
    <w:nsid w:val="55822CEA"/>
    <w:multiLevelType w:val="hybridMultilevel"/>
    <w:tmpl w:val="79CE3702"/>
    <w:lvl w:ilvl="0" w:tplc="89C25154">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5A3036F7"/>
    <w:multiLevelType w:val="hybridMultilevel"/>
    <w:tmpl w:val="BA784710"/>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24" w15:restartNumberingAfterBreak="0">
    <w:nsid w:val="62A52939"/>
    <w:multiLevelType w:val="hybridMultilevel"/>
    <w:tmpl w:val="70BC60EC"/>
    <w:lvl w:ilvl="0" w:tplc="0409000F">
      <w:start w:val="1"/>
      <w:numFmt w:val="decimal"/>
      <w:lvlText w:val="%1."/>
      <w:lvlJc w:val="left"/>
      <w:pPr>
        <w:ind w:left="720" w:hanging="360"/>
      </w:pPr>
    </w:lvl>
    <w:lvl w:ilvl="1" w:tplc="04090019">
      <w:start w:val="1"/>
      <w:numFmt w:val="lowerLetter"/>
      <w:lvlText w:val="%2."/>
      <w:lvlJc w:val="left"/>
      <w:pPr>
        <w:ind w:left="495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9562FE"/>
    <w:multiLevelType w:val="hybridMultilevel"/>
    <w:tmpl w:val="A8AE9974"/>
    <w:lvl w:ilvl="0" w:tplc="45E26DC6">
      <w:start w:val="3"/>
      <w:numFmt w:val="decimal"/>
      <w:lvlText w:val="%1-"/>
      <w:lvlJc w:val="left"/>
      <w:pPr>
        <w:ind w:left="1240" w:hanging="360"/>
      </w:pPr>
      <w:rPr>
        <w:rFonts w:hint="default"/>
      </w:rPr>
    </w:lvl>
    <w:lvl w:ilvl="1" w:tplc="04090019" w:tentative="1">
      <w:start w:val="1"/>
      <w:numFmt w:val="lowerLetter"/>
      <w:lvlText w:val="%2."/>
      <w:lvlJc w:val="left"/>
      <w:pPr>
        <w:ind w:left="1960" w:hanging="360"/>
      </w:pPr>
    </w:lvl>
    <w:lvl w:ilvl="2" w:tplc="0409001B" w:tentative="1">
      <w:start w:val="1"/>
      <w:numFmt w:val="lowerRoman"/>
      <w:lvlText w:val="%3."/>
      <w:lvlJc w:val="right"/>
      <w:pPr>
        <w:ind w:left="2680" w:hanging="180"/>
      </w:pPr>
    </w:lvl>
    <w:lvl w:ilvl="3" w:tplc="0409000F" w:tentative="1">
      <w:start w:val="1"/>
      <w:numFmt w:val="decimal"/>
      <w:lvlText w:val="%4."/>
      <w:lvlJc w:val="left"/>
      <w:pPr>
        <w:ind w:left="3400" w:hanging="360"/>
      </w:pPr>
    </w:lvl>
    <w:lvl w:ilvl="4" w:tplc="04090019" w:tentative="1">
      <w:start w:val="1"/>
      <w:numFmt w:val="lowerLetter"/>
      <w:lvlText w:val="%5."/>
      <w:lvlJc w:val="left"/>
      <w:pPr>
        <w:ind w:left="4120" w:hanging="360"/>
      </w:pPr>
    </w:lvl>
    <w:lvl w:ilvl="5" w:tplc="0409001B" w:tentative="1">
      <w:start w:val="1"/>
      <w:numFmt w:val="lowerRoman"/>
      <w:lvlText w:val="%6."/>
      <w:lvlJc w:val="right"/>
      <w:pPr>
        <w:ind w:left="4840" w:hanging="180"/>
      </w:pPr>
    </w:lvl>
    <w:lvl w:ilvl="6" w:tplc="0409000F" w:tentative="1">
      <w:start w:val="1"/>
      <w:numFmt w:val="decimal"/>
      <w:lvlText w:val="%7."/>
      <w:lvlJc w:val="left"/>
      <w:pPr>
        <w:ind w:left="5560" w:hanging="360"/>
      </w:pPr>
    </w:lvl>
    <w:lvl w:ilvl="7" w:tplc="04090019" w:tentative="1">
      <w:start w:val="1"/>
      <w:numFmt w:val="lowerLetter"/>
      <w:lvlText w:val="%8."/>
      <w:lvlJc w:val="left"/>
      <w:pPr>
        <w:ind w:left="6280" w:hanging="360"/>
      </w:pPr>
    </w:lvl>
    <w:lvl w:ilvl="8" w:tplc="0409001B" w:tentative="1">
      <w:start w:val="1"/>
      <w:numFmt w:val="lowerRoman"/>
      <w:lvlText w:val="%9."/>
      <w:lvlJc w:val="right"/>
      <w:pPr>
        <w:ind w:left="7000" w:hanging="180"/>
      </w:pPr>
    </w:lvl>
  </w:abstractNum>
  <w:abstractNum w:abstractNumId="26" w15:restartNumberingAfterBreak="0">
    <w:nsid w:val="65C75214"/>
    <w:multiLevelType w:val="hybridMultilevel"/>
    <w:tmpl w:val="FA6CB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7A621F3"/>
    <w:multiLevelType w:val="hybridMultilevel"/>
    <w:tmpl w:val="19DEC774"/>
    <w:lvl w:ilvl="0" w:tplc="0409000F">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AA91098"/>
    <w:multiLevelType w:val="hybridMultilevel"/>
    <w:tmpl w:val="C63ED79E"/>
    <w:lvl w:ilvl="0" w:tplc="68EEF0DE">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75FD35E6"/>
    <w:multiLevelType w:val="hybridMultilevel"/>
    <w:tmpl w:val="EB1E64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7B4277E9"/>
    <w:multiLevelType w:val="hybridMultilevel"/>
    <w:tmpl w:val="B06C93B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6"/>
  </w:num>
  <w:num w:numId="3">
    <w:abstractNumId w:val="11"/>
  </w:num>
  <w:num w:numId="4">
    <w:abstractNumId w:val="1"/>
  </w:num>
  <w:num w:numId="5">
    <w:abstractNumId w:val="2"/>
  </w:num>
  <w:num w:numId="6">
    <w:abstractNumId w:val="3"/>
  </w:num>
  <w:num w:numId="7">
    <w:abstractNumId w:val="4"/>
  </w:num>
  <w:num w:numId="8">
    <w:abstractNumId w:val="25"/>
  </w:num>
  <w:num w:numId="9">
    <w:abstractNumId w:val="5"/>
  </w:num>
  <w:num w:numId="10">
    <w:abstractNumId w:val="7"/>
  </w:num>
  <w:num w:numId="11">
    <w:abstractNumId w:val="6"/>
  </w:num>
  <w:num w:numId="12">
    <w:abstractNumId w:val="9"/>
  </w:num>
  <w:num w:numId="13">
    <w:abstractNumId w:val="8"/>
  </w:num>
  <w:num w:numId="14">
    <w:abstractNumId w:val="10"/>
  </w:num>
  <w:num w:numId="15">
    <w:abstractNumId w:val="23"/>
  </w:num>
  <w:num w:numId="16">
    <w:abstractNumId w:val="13"/>
  </w:num>
  <w:num w:numId="17">
    <w:abstractNumId w:val="17"/>
  </w:num>
  <w:num w:numId="18">
    <w:abstractNumId w:val="15"/>
  </w:num>
  <w:num w:numId="19">
    <w:abstractNumId w:val="22"/>
  </w:num>
  <w:num w:numId="20">
    <w:abstractNumId w:val="27"/>
  </w:num>
  <w:num w:numId="21">
    <w:abstractNumId w:val="30"/>
  </w:num>
  <w:num w:numId="22">
    <w:abstractNumId w:val="20"/>
  </w:num>
  <w:num w:numId="23">
    <w:abstractNumId w:val="24"/>
  </w:num>
  <w:num w:numId="24">
    <w:abstractNumId w:val="18"/>
  </w:num>
  <w:num w:numId="25">
    <w:abstractNumId w:val="12"/>
  </w:num>
  <w:num w:numId="26">
    <w:abstractNumId w:val="29"/>
  </w:num>
  <w:num w:numId="27">
    <w:abstractNumId w:val="14"/>
  </w:num>
  <w:num w:numId="28">
    <w:abstractNumId w:val="21"/>
  </w:num>
  <w:num w:numId="29">
    <w:abstractNumId w:val="28"/>
  </w:num>
  <w:num w:numId="30">
    <w:abstractNumId w:val="19"/>
  </w:num>
  <w:num w:numId="3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311"/>
    <w:rsid w:val="0001507C"/>
    <w:rsid w:val="00024071"/>
    <w:rsid w:val="00026D40"/>
    <w:rsid w:val="00054066"/>
    <w:rsid w:val="000C3E05"/>
    <w:rsid w:val="000C6CA5"/>
    <w:rsid w:val="000F01C7"/>
    <w:rsid w:val="000F2A0F"/>
    <w:rsid w:val="000F6786"/>
    <w:rsid w:val="000F6EF6"/>
    <w:rsid w:val="00111A0B"/>
    <w:rsid w:val="00150580"/>
    <w:rsid w:val="00152E83"/>
    <w:rsid w:val="001672E7"/>
    <w:rsid w:val="0018539F"/>
    <w:rsid w:val="001859AA"/>
    <w:rsid w:val="001C476A"/>
    <w:rsid w:val="001D4F28"/>
    <w:rsid w:val="00213244"/>
    <w:rsid w:val="002315D6"/>
    <w:rsid w:val="00255FEA"/>
    <w:rsid w:val="00276E5E"/>
    <w:rsid w:val="002A1AE0"/>
    <w:rsid w:val="002E0E02"/>
    <w:rsid w:val="002F2250"/>
    <w:rsid w:val="00373391"/>
    <w:rsid w:val="00377AF8"/>
    <w:rsid w:val="003905CF"/>
    <w:rsid w:val="003A1D4F"/>
    <w:rsid w:val="0040489C"/>
    <w:rsid w:val="004503B7"/>
    <w:rsid w:val="004571F3"/>
    <w:rsid w:val="00475C7A"/>
    <w:rsid w:val="00497CB6"/>
    <w:rsid w:val="00503522"/>
    <w:rsid w:val="005120F6"/>
    <w:rsid w:val="00514978"/>
    <w:rsid w:val="00521D3C"/>
    <w:rsid w:val="00526ABD"/>
    <w:rsid w:val="00544DB6"/>
    <w:rsid w:val="00553528"/>
    <w:rsid w:val="00557B3B"/>
    <w:rsid w:val="0059160A"/>
    <w:rsid w:val="00597AEA"/>
    <w:rsid w:val="005B70CB"/>
    <w:rsid w:val="005C02C8"/>
    <w:rsid w:val="005D5247"/>
    <w:rsid w:val="005F0A00"/>
    <w:rsid w:val="005F6068"/>
    <w:rsid w:val="00607476"/>
    <w:rsid w:val="00611140"/>
    <w:rsid w:val="006227C9"/>
    <w:rsid w:val="00624BCF"/>
    <w:rsid w:val="006339DC"/>
    <w:rsid w:val="00642939"/>
    <w:rsid w:val="006B3068"/>
    <w:rsid w:val="006B4F29"/>
    <w:rsid w:val="006B7FA3"/>
    <w:rsid w:val="006D48E9"/>
    <w:rsid w:val="006D605C"/>
    <w:rsid w:val="006D6860"/>
    <w:rsid w:val="006D6C1F"/>
    <w:rsid w:val="006E43FE"/>
    <w:rsid w:val="006E7B7F"/>
    <w:rsid w:val="00715FAE"/>
    <w:rsid w:val="00726BD8"/>
    <w:rsid w:val="00734FBD"/>
    <w:rsid w:val="007360FB"/>
    <w:rsid w:val="00752EE6"/>
    <w:rsid w:val="007542C1"/>
    <w:rsid w:val="00762747"/>
    <w:rsid w:val="0076573E"/>
    <w:rsid w:val="00775B20"/>
    <w:rsid w:val="007B516F"/>
    <w:rsid w:val="007C50CF"/>
    <w:rsid w:val="007E075A"/>
    <w:rsid w:val="007E7FD5"/>
    <w:rsid w:val="00841767"/>
    <w:rsid w:val="00855ED0"/>
    <w:rsid w:val="00873D44"/>
    <w:rsid w:val="008846C7"/>
    <w:rsid w:val="008C79A6"/>
    <w:rsid w:val="008D1136"/>
    <w:rsid w:val="009075B4"/>
    <w:rsid w:val="00907DB4"/>
    <w:rsid w:val="00911AC3"/>
    <w:rsid w:val="00922DA6"/>
    <w:rsid w:val="009248B1"/>
    <w:rsid w:val="00947C91"/>
    <w:rsid w:val="00965204"/>
    <w:rsid w:val="00971AAB"/>
    <w:rsid w:val="00980A49"/>
    <w:rsid w:val="009A0B52"/>
    <w:rsid w:val="00A15F39"/>
    <w:rsid w:val="00A20345"/>
    <w:rsid w:val="00A2434B"/>
    <w:rsid w:val="00A255DB"/>
    <w:rsid w:val="00A40283"/>
    <w:rsid w:val="00A432F6"/>
    <w:rsid w:val="00A52490"/>
    <w:rsid w:val="00A60751"/>
    <w:rsid w:val="00A639A8"/>
    <w:rsid w:val="00A77B04"/>
    <w:rsid w:val="00A905F1"/>
    <w:rsid w:val="00A94D75"/>
    <w:rsid w:val="00AB0251"/>
    <w:rsid w:val="00AB5EB9"/>
    <w:rsid w:val="00AB7815"/>
    <w:rsid w:val="00AC6CD9"/>
    <w:rsid w:val="00B00151"/>
    <w:rsid w:val="00B037CB"/>
    <w:rsid w:val="00B41E0B"/>
    <w:rsid w:val="00B45651"/>
    <w:rsid w:val="00BA5FDF"/>
    <w:rsid w:val="00BB067E"/>
    <w:rsid w:val="00BB0AA2"/>
    <w:rsid w:val="00BB61EA"/>
    <w:rsid w:val="00BE48D2"/>
    <w:rsid w:val="00C05169"/>
    <w:rsid w:val="00C2571F"/>
    <w:rsid w:val="00C621B7"/>
    <w:rsid w:val="00C63C2D"/>
    <w:rsid w:val="00C85904"/>
    <w:rsid w:val="00C96A46"/>
    <w:rsid w:val="00CF08AE"/>
    <w:rsid w:val="00D067C3"/>
    <w:rsid w:val="00D13DC3"/>
    <w:rsid w:val="00D24C34"/>
    <w:rsid w:val="00D27855"/>
    <w:rsid w:val="00D45470"/>
    <w:rsid w:val="00DA5576"/>
    <w:rsid w:val="00DE0A2C"/>
    <w:rsid w:val="00DE1431"/>
    <w:rsid w:val="00DE1AB9"/>
    <w:rsid w:val="00E007F6"/>
    <w:rsid w:val="00E02B37"/>
    <w:rsid w:val="00E14D7D"/>
    <w:rsid w:val="00E34000"/>
    <w:rsid w:val="00E36B95"/>
    <w:rsid w:val="00E37897"/>
    <w:rsid w:val="00E40866"/>
    <w:rsid w:val="00E46E7D"/>
    <w:rsid w:val="00E51D49"/>
    <w:rsid w:val="00E56E06"/>
    <w:rsid w:val="00E7419D"/>
    <w:rsid w:val="00E74886"/>
    <w:rsid w:val="00E933A1"/>
    <w:rsid w:val="00EA5404"/>
    <w:rsid w:val="00EB2DF8"/>
    <w:rsid w:val="00EB6E61"/>
    <w:rsid w:val="00EF0311"/>
    <w:rsid w:val="00F75C78"/>
    <w:rsid w:val="00F76400"/>
    <w:rsid w:val="00F77AF0"/>
    <w:rsid w:val="00FA5FC1"/>
    <w:rsid w:val="00FB0132"/>
    <w:rsid w:val="00FB2E79"/>
    <w:rsid w:val="00FC0556"/>
    <w:rsid w:val="00FD26BB"/>
    <w:rsid w:val="00FE081C"/>
    <w:rsid w:val="00FE1AB6"/>
    <w:rsid w:val="00FE3008"/>
    <w:rsid w:val="00FF64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EEB74E"/>
  <w15:chartTrackingRefBased/>
  <w15:docId w15:val="{F9CC0AB8-67D1-41D5-A881-6EAC195BB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EF0311"/>
    <w:pPr>
      <w:widowControl w:val="0"/>
      <w:autoSpaceDE w:val="0"/>
      <w:autoSpaceDN w:val="0"/>
      <w:adjustRightInd w:val="0"/>
      <w:spacing w:before="85" w:after="0" w:line="240" w:lineRule="auto"/>
      <w:ind w:right="19"/>
      <w:jc w:val="center"/>
      <w:outlineLvl w:val="0"/>
    </w:pPr>
    <w:rPr>
      <w:rFonts w:ascii="Times New Roman" w:eastAsiaTheme="minorEastAsia" w:hAnsi="Times New Roman" w:cs="Times New Roman"/>
      <w:b/>
      <w:bCs/>
      <w:sz w:val="36"/>
      <w:szCs w:val="36"/>
      <w:u w:val="single"/>
    </w:rPr>
  </w:style>
  <w:style w:type="paragraph" w:styleId="Heading2">
    <w:name w:val="heading 2"/>
    <w:basedOn w:val="Normal"/>
    <w:next w:val="Normal"/>
    <w:link w:val="Heading2Char"/>
    <w:uiPriority w:val="9"/>
    <w:semiHidden/>
    <w:unhideWhenUsed/>
    <w:qFormat/>
    <w:rsid w:val="00E3400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2F2250"/>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F0311"/>
    <w:rPr>
      <w:rFonts w:ascii="Times New Roman" w:eastAsiaTheme="minorEastAsia" w:hAnsi="Times New Roman" w:cs="Times New Roman"/>
      <w:b/>
      <w:bCs/>
      <w:sz w:val="36"/>
      <w:szCs w:val="36"/>
      <w:u w:val="single"/>
    </w:rPr>
  </w:style>
  <w:style w:type="paragraph" w:styleId="BodyText">
    <w:name w:val="Body Text"/>
    <w:basedOn w:val="Normal"/>
    <w:link w:val="BodyTextChar"/>
    <w:uiPriority w:val="1"/>
    <w:qFormat/>
    <w:rsid w:val="00EF0311"/>
    <w:pPr>
      <w:widowControl w:val="0"/>
      <w:autoSpaceDE w:val="0"/>
      <w:autoSpaceDN w:val="0"/>
      <w:adjustRightInd w:val="0"/>
      <w:spacing w:after="0" w:line="240" w:lineRule="auto"/>
    </w:pPr>
    <w:rPr>
      <w:rFonts w:ascii="Times New Roman" w:eastAsiaTheme="minorEastAsia" w:hAnsi="Times New Roman" w:cs="Times New Roman"/>
      <w:sz w:val="24"/>
      <w:szCs w:val="24"/>
    </w:rPr>
  </w:style>
  <w:style w:type="character" w:customStyle="1" w:styleId="BodyTextChar">
    <w:name w:val="Body Text Char"/>
    <w:basedOn w:val="DefaultParagraphFont"/>
    <w:link w:val="BodyText"/>
    <w:uiPriority w:val="1"/>
    <w:rsid w:val="00EF0311"/>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EF03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0311"/>
  </w:style>
  <w:style w:type="paragraph" w:styleId="Footer">
    <w:name w:val="footer"/>
    <w:basedOn w:val="Normal"/>
    <w:link w:val="FooterChar"/>
    <w:uiPriority w:val="99"/>
    <w:unhideWhenUsed/>
    <w:rsid w:val="00EF03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0311"/>
  </w:style>
  <w:style w:type="paragraph" w:customStyle="1" w:styleId="TableParagraph">
    <w:name w:val="Table Paragraph"/>
    <w:basedOn w:val="Normal"/>
    <w:uiPriority w:val="1"/>
    <w:qFormat/>
    <w:rsid w:val="00EF0311"/>
    <w:pPr>
      <w:widowControl w:val="0"/>
      <w:autoSpaceDE w:val="0"/>
      <w:autoSpaceDN w:val="0"/>
      <w:adjustRightInd w:val="0"/>
      <w:spacing w:before="140" w:after="0" w:line="240" w:lineRule="auto"/>
      <w:ind w:left="50"/>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F2250"/>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2F2250"/>
    <w:pPr>
      <w:widowControl w:val="0"/>
      <w:autoSpaceDE w:val="0"/>
      <w:autoSpaceDN w:val="0"/>
      <w:adjustRightInd w:val="0"/>
      <w:spacing w:after="0" w:line="240" w:lineRule="auto"/>
      <w:ind w:left="880" w:hanging="720"/>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E34000"/>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6E7B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B7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45649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7.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1.sv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image" Target="media/image20.png"/><Relationship Id="rId38" Type="http://schemas.openxmlformats.org/officeDocument/2006/relationships/image" Target="media/image23.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9.jpeg"/><Relationship Id="rId37" Type="http://schemas.openxmlformats.org/officeDocument/2006/relationships/image" Target="media/image22.emf"/><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D40CD-F409-40CC-858E-9FBB733E1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Pages>
  <Words>6385</Words>
  <Characters>36400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CEA-AG</dc:creator>
  <cp:keywords/>
  <dc:description/>
  <cp:lastModifiedBy>Joshua A. Smartt</cp:lastModifiedBy>
  <cp:revision>3</cp:revision>
  <cp:lastPrinted>2018-09-10T19:42:00Z</cp:lastPrinted>
  <dcterms:created xsi:type="dcterms:W3CDTF">2020-10-06T18:44:00Z</dcterms:created>
  <dcterms:modified xsi:type="dcterms:W3CDTF">2020-10-07T21:33:00Z</dcterms:modified>
</cp:coreProperties>
</file>